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0854" w:rsidRPr="00A14FB3" w:rsidRDefault="00A30854" w:rsidP="00A30854">
      <w:pPr>
        <w:widowControl w:val="0"/>
        <w:suppressAutoHyphens/>
        <w:jc w:val="center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A14FB3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СОДЕРЖАНИЕ</w:t>
      </w:r>
    </w:p>
    <w:p w:rsidR="00A30854" w:rsidRPr="00A14FB3" w:rsidRDefault="00A30854" w:rsidP="00A30854">
      <w:pPr>
        <w:widowControl w:val="0"/>
        <w:suppressAutoHyphens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f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2"/>
        <w:gridCol w:w="7701"/>
        <w:gridCol w:w="928"/>
      </w:tblGrid>
      <w:tr w:rsidR="00A30854" w:rsidRPr="00A14FB3" w:rsidTr="00A30854">
        <w:tc>
          <w:tcPr>
            <w:tcW w:w="942" w:type="dxa"/>
          </w:tcPr>
          <w:p w:rsidR="00A30854" w:rsidRPr="00A14FB3" w:rsidRDefault="00CD701E" w:rsidP="00A30854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A14FB3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3</w:t>
            </w:r>
          </w:p>
        </w:tc>
        <w:tc>
          <w:tcPr>
            <w:tcW w:w="7701" w:type="dxa"/>
          </w:tcPr>
          <w:p w:rsidR="00A30854" w:rsidRPr="00A14FB3" w:rsidRDefault="009535DC" w:rsidP="00F8474F">
            <w:pPr>
              <w:widowControl w:val="0"/>
              <w:numPr>
                <w:ilvl w:val="0"/>
                <w:numId w:val="1"/>
              </w:numPr>
              <w:tabs>
                <w:tab w:val="clear" w:pos="0"/>
              </w:tabs>
              <w:suppressAutoHyphens/>
              <w:jc w:val="both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</w:pPr>
            <w:r w:rsidRPr="00A14F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en-US" w:eastAsia="ar-SA"/>
              </w:rPr>
              <w:t>UML</w:t>
            </w:r>
            <w:r w:rsidR="000416C8" w:rsidRPr="00A14F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-диаграммы</w:t>
            </w:r>
            <w:r w:rsidR="0047088C" w:rsidRPr="00A14F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 xml:space="preserve"> </w:t>
            </w:r>
            <w:r w:rsidR="000416C8" w:rsidRPr="00A14F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поведения</w:t>
            </w:r>
          </w:p>
        </w:tc>
        <w:tc>
          <w:tcPr>
            <w:tcW w:w="928" w:type="dxa"/>
          </w:tcPr>
          <w:p w:rsidR="00A30854" w:rsidRPr="00A14FB3" w:rsidRDefault="00A30854" w:rsidP="00A30854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</w:p>
        </w:tc>
      </w:tr>
      <w:tr w:rsidR="00EE04B5" w:rsidRPr="00A14FB3" w:rsidTr="00A30854">
        <w:tc>
          <w:tcPr>
            <w:tcW w:w="942" w:type="dxa"/>
          </w:tcPr>
          <w:p w:rsidR="00EE04B5" w:rsidRPr="00A14FB3" w:rsidRDefault="00EE04B5" w:rsidP="00A30854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A14FB3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3.1</w:t>
            </w:r>
          </w:p>
        </w:tc>
        <w:tc>
          <w:tcPr>
            <w:tcW w:w="7701" w:type="dxa"/>
          </w:tcPr>
          <w:p w:rsidR="00EE04B5" w:rsidRPr="00A14FB3" w:rsidRDefault="00EE04B5" w:rsidP="00F8474F">
            <w:pPr>
              <w:widowControl w:val="0"/>
              <w:suppressAutoHyphens/>
              <w:jc w:val="both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14F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Моделирование поведения программной системы</w:t>
            </w:r>
          </w:p>
        </w:tc>
        <w:tc>
          <w:tcPr>
            <w:tcW w:w="928" w:type="dxa"/>
          </w:tcPr>
          <w:p w:rsidR="00EE04B5" w:rsidRPr="00A14FB3" w:rsidRDefault="00EE04B5" w:rsidP="00A30854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</w:p>
        </w:tc>
      </w:tr>
      <w:tr w:rsidR="00EE04B5" w:rsidRPr="009B310B" w:rsidTr="00C80ED3">
        <w:tc>
          <w:tcPr>
            <w:tcW w:w="942" w:type="dxa"/>
          </w:tcPr>
          <w:p w:rsidR="00EE04B5" w:rsidRPr="00A14FB3" w:rsidRDefault="00EE04B5" w:rsidP="00EE04B5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A14FB3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3.2</w:t>
            </w:r>
          </w:p>
        </w:tc>
        <w:tc>
          <w:tcPr>
            <w:tcW w:w="7701" w:type="dxa"/>
          </w:tcPr>
          <w:p w:rsidR="00EE04B5" w:rsidRPr="00A14FB3" w:rsidRDefault="00EE04B5" w:rsidP="00F8474F">
            <w:pPr>
              <w:widowControl w:val="0"/>
              <w:suppressAutoHyphens/>
              <w:jc w:val="both"/>
              <w:outlineLvl w:val="0"/>
              <w:rPr>
                <w:rFonts w:ascii="Times New Roman" w:eastAsia="MS Mincho" w:hAnsi="Times New Roman" w:cs="Times New Roman"/>
                <w:bCs/>
                <w:sz w:val="28"/>
                <w:szCs w:val="28"/>
                <w:lang w:val="en-US" w:eastAsia="ar-SA"/>
              </w:rPr>
            </w:pPr>
            <w:r w:rsidRPr="00A14F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Диаграмма</w:t>
            </w:r>
            <w:r w:rsidRPr="00A14FB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A14F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состояний</w:t>
            </w:r>
            <w:r w:rsidRPr="00A14FB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(</w:t>
            </w:r>
            <w:r w:rsidR="0026147E" w:rsidRPr="00A14FB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State Machine</w:t>
            </w:r>
            <w:r w:rsidR="0026147E" w:rsidRPr="00A14FB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r w:rsidRPr="00A14FB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diagram)</w:t>
            </w:r>
          </w:p>
        </w:tc>
        <w:tc>
          <w:tcPr>
            <w:tcW w:w="928" w:type="dxa"/>
          </w:tcPr>
          <w:p w:rsidR="00EE04B5" w:rsidRPr="00A14FB3" w:rsidRDefault="00EE04B5" w:rsidP="00C80ED3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val="en-US" w:eastAsia="ar-SA"/>
              </w:rPr>
            </w:pPr>
          </w:p>
        </w:tc>
      </w:tr>
      <w:tr w:rsidR="000E6FB9" w:rsidRPr="00A14FB3" w:rsidTr="00A14FB3">
        <w:tc>
          <w:tcPr>
            <w:tcW w:w="942" w:type="dxa"/>
          </w:tcPr>
          <w:p w:rsidR="000E6FB9" w:rsidRPr="00A14FB3" w:rsidRDefault="000E6FB9" w:rsidP="000E6FB9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A14FB3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3.3</w:t>
            </w:r>
          </w:p>
        </w:tc>
        <w:tc>
          <w:tcPr>
            <w:tcW w:w="7701" w:type="dxa"/>
          </w:tcPr>
          <w:p w:rsidR="000E6FB9" w:rsidRPr="00A14FB3" w:rsidRDefault="000E6FB9" w:rsidP="00F8474F">
            <w:pPr>
              <w:widowControl w:val="0"/>
              <w:suppressAutoHyphens/>
              <w:jc w:val="both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4F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Диаграмма деятельности (</w:t>
            </w:r>
            <w:proofErr w:type="spellStart"/>
            <w:r w:rsidRPr="00A14F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Activity</w:t>
            </w:r>
            <w:proofErr w:type="spellEnd"/>
            <w:r w:rsidRPr="00A14F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14F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diagram</w:t>
            </w:r>
            <w:proofErr w:type="spellEnd"/>
            <w:r w:rsidRPr="00A14F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928" w:type="dxa"/>
          </w:tcPr>
          <w:p w:rsidR="000E6FB9" w:rsidRPr="00A14FB3" w:rsidRDefault="000E6FB9" w:rsidP="00A14FB3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</w:p>
        </w:tc>
      </w:tr>
      <w:tr w:rsidR="00A30854" w:rsidRPr="00A14FB3" w:rsidTr="00A30854">
        <w:tc>
          <w:tcPr>
            <w:tcW w:w="942" w:type="dxa"/>
          </w:tcPr>
          <w:p w:rsidR="00A30854" w:rsidRPr="00A14FB3" w:rsidRDefault="00EE04B5" w:rsidP="000E6FB9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A14FB3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3.</w:t>
            </w:r>
            <w:r w:rsidR="000E6FB9" w:rsidRPr="00A14FB3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4</w:t>
            </w:r>
          </w:p>
        </w:tc>
        <w:tc>
          <w:tcPr>
            <w:tcW w:w="7701" w:type="dxa"/>
          </w:tcPr>
          <w:p w:rsidR="00A30854" w:rsidRPr="00A14FB3" w:rsidRDefault="00CD701E" w:rsidP="00F8474F">
            <w:pPr>
              <w:widowControl w:val="0"/>
              <w:suppressAutoHyphens/>
              <w:jc w:val="both"/>
              <w:outlineLvl w:val="0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A14F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Диаграмма</w:t>
            </w:r>
            <w:r w:rsidR="0047088C" w:rsidRPr="00A14F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A14F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последовательности</w:t>
            </w:r>
            <w:r w:rsidR="0047088C" w:rsidRPr="00A14F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A14F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proofErr w:type="spellStart"/>
            <w:r w:rsidRPr="00A14F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Sequence</w:t>
            </w:r>
            <w:proofErr w:type="spellEnd"/>
            <w:r w:rsidR="0047088C" w:rsidRPr="00A14F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14F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diagram</w:t>
            </w:r>
            <w:proofErr w:type="spellEnd"/>
            <w:r w:rsidRPr="00A14F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928" w:type="dxa"/>
          </w:tcPr>
          <w:p w:rsidR="00A30854" w:rsidRPr="00A14FB3" w:rsidRDefault="00A30854" w:rsidP="00A30854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</w:p>
        </w:tc>
      </w:tr>
      <w:tr w:rsidR="00A30854" w:rsidRPr="00A14FB3" w:rsidTr="00A30854">
        <w:tc>
          <w:tcPr>
            <w:tcW w:w="942" w:type="dxa"/>
          </w:tcPr>
          <w:p w:rsidR="00A30854" w:rsidRPr="00A14FB3" w:rsidRDefault="00A30854" w:rsidP="00EE04B5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A14FB3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3</w:t>
            </w:r>
            <w:r w:rsidR="00E12E74" w:rsidRPr="00A14FB3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.</w:t>
            </w:r>
            <w:r w:rsidR="00EE04B5" w:rsidRPr="00A14FB3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5</w:t>
            </w:r>
          </w:p>
        </w:tc>
        <w:tc>
          <w:tcPr>
            <w:tcW w:w="7701" w:type="dxa"/>
          </w:tcPr>
          <w:p w:rsidR="00A30854" w:rsidRPr="00A14FB3" w:rsidRDefault="00A30854" w:rsidP="00F8474F">
            <w:pPr>
              <w:widowControl w:val="0"/>
              <w:suppressAutoHyphens/>
              <w:jc w:val="both"/>
              <w:outlineLvl w:val="0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A14FB3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Лабораторная</w:t>
            </w:r>
            <w:r w:rsidR="0047088C" w:rsidRPr="00A14FB3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 xml:space="preserve"> </w:t>
            </w:r>
            <w:r w:rsidRPr="00A14FB3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работа</w:t>
            </w:r>
            <w:r w:rsidR="0047088C" w:rsidRPr="00A14FB3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 xml:space="preserve"> </w:t>
            </w:r>
            <w:r w:rsidRPr="00A14FB3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№</w:t>
            </w:r>
            <w:r w:rsidR="005E2D68" w:rsidRPr="00A14FB3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5</w:t>
            </w:r>
            <w:r w:rsidR="0047088C" w:rsidRPr="00A14FB3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 xml:space="preserve"> </w:t>
            </w:r>
            <w:r w:rsidRPr="00A14FB3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«</w:t>
            </w:r>
            <w:r w:rsidRPr="00A14FB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Построение</w:t>
            </w:r>
            <w:r w:rsidR="0047088C" w:rsidRPr="00A14FB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 xml:space="preserve"> </w:t>
            </w:r>
            <w:r w:rsidRPr="00A14FB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en-US" w:eastAsia="ar-SA"/>
              </w:rPr>
              <w:t>UML</w:t>
            </w:r>
            <w:r w:rsidRPr="00A14FB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-диаграмм</w:t>
            </w:r>
            <w:r w:rsidR="0047088C" w:rsidRPr="00A14FB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 xml:space="preserve"> </w:t>
            </w:r>
            <w:r w:rsidR="00E12E74" w:rsidRPr="00A14FB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поведения</w:t>
            </w:r>
            <w:r w:rsidRPr="00A14FB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928" w:type="dxa"/>
          </w:tcPr>
          <w:p w:rsidR="00A30854" w:rsidRPr="00A14FB3" w:rsidRDefault="00A30854" w:rsidP="00A30854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</w:p>
        </w:tc>
      </w:tr>
      <w:tr w:rsidR="00F67A9F" w:rsidRPr="00A14FB3" w:rsidTr="00A30854">
        <w:tc>
          <w:tcPr>
            <w:tcW w:w="942" w:type="dxa"/>
          </w:tcPr>
          <w:p w:rsidR="00F67A9F" w:rsidRPr="00A14FB3" w:rsidRDefault="00F67A9F" w:rsidP="00A30854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3.6</w:t>
            </w:r>
          </w:p>
        </w:tc>
        <w:tc>
          <w:tcPr>
            <w:tcW w:w="7701" w:type="dxa"/>
          </w:tcPr>
          <w:p w:rsidR="00F67A9F" w:rsidRPr="00A14FB3" w:rsidRDefault="00F67A9F" w:rsidP="00F67A9F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6A0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Методические указания к СРОП и СРО по теме «</w:t>
            </w:r>
            <w:r w:rsidRPr="00A96A09">
              <w:rPr>
                <w:rFonts w:ascii="Times New Roman" w:hAnsi="Times New Roman" w:cs="Times New Roman"/>
                <w:sz w:val="28"/>
                <w:szCs w:val="28"/>
              </w:rPr>
              <w:t xml:space="preserve">Построение </w:t>
            </w:r>
            <w:r w:rsidRPr="00A96A0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UML</w:t>
            </w:r>
            <w:r w:rsidRPr="00A96A09">
              <w:rPr>
                <w:rFonts w:ascii="Times New Roman" w:hAnsi="Times New Roman" w:cs="Times New Roman"/>
                <w:sz w:val="28"/>
                <w:szCs w:val="28"/>
              </w:rPr>
              <w:t xml:space="preserve">-диаграммы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последовательности</w:t>
            </w:r>
            <w:r w:rsidRPr="00A96A0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928" w:type="dxa"/>
          </w:tcPr>
          <w:p w:rsidR="00F67A9F" w:rsidRPr="00A14FB3" w:rsidRDefault="00F67A9F" w:rsidP="00A30854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</w:p>
        </w:tc>
      </w:tr>
      <w:tr w:rsidR="00F67A9F" w:rsidRPr="00A14FB3" w:rsidTr="00A30854">
        <w:tc>
          <w:tcPr>
            <w:tcW w:w="942" w:type="dxa"/>
          </w:tcPr>
          <w:p w:rsidR="00F67A9F" w:rsidRPr="00A14FB3" w:rsidRDefault="00F67A9F" w:rsidP="00A30854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3.7</w:t>
            </w:r>
          </w:p>
        </w:tc>
        <w:tc>
          <w:tcPr>
            <w:tcW w:w="7701" w:type="dxa"/>
          </w:tcPr>
          <w:p w:rsidR="00F67A9F" w:rsidRPr="00A14FB3" w:rsidRDefault="00F67A9F" w:rsidP="009B310B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6A09">
              <w:rPr>
                <w:rFonts w:ascii="Times New Roman" w:hAnsi="Times New Roman" w:cs="Times New Roman"/>
                <w:noProof/>
                <w:sz w:val="28"/>
                <w:szCs w:val="28"/>
              </w:rPr>
              <w:t>Контрольные вопросы для защиты лабораторной работы №</w:t>
            </w:r>
            <w:r w:rsidR="009B310B">
              <w:rPr>
                <w:rFonts w:ascii="Times New Roman" w:hAnsi="Times New Roman" w:cs="Times New Roman"/>
                <w:noProof/>
                <w:sz w:val="28"/>
                <w:szCs w:val="28"/>
              </w:rPr>
              <w:t>5</w:t>
            </w:r>
            <w:r w:rsidRPr="00A96A09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и знаний по СРОП и СРО</w:t>
            </w:r>
          </w:p>
        </w:tc>
        <w:tc>
          <w:tcPr>
            <w:tcW w:w="928" w:type="dxa"/>
          </w:tcPr>
          <w:p w:rsidR="00F67A9F" w:rsidRPr="00A14FB3" w:rsidRDefault="00F67A9F" w:rsidP="00A30854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</w:p>
        </w:tc>
      </w:tr>
      <w:tr w:rsidR="00A30854" w:rsidRPr="00A14FB3" w:rsidTr="00A30854">
        <w:tc>
          <w:tcPr>
            <w:tcW w:w="942" w:type="dxa"/>
          </w:tcPr>
          <w:p w:rsidR="00A30854" w:rsidRPr="00A14FB3" w:rsidRDefault="00A30854" w:rsidP="00A30854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A14FB3"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  <w:t>4</w:t>
            </w:r>
          </w:p>
        </w:tc>
        <w:tc>
          <w:tcPr>
            <w:tcW w:w="7701" w:type="dxa"/>
          </w:tcPr>
          <w:p w:rsidR="00A30854" w:rsidRPr="00A14FB3" w:rsidRDefault="00A30854" w:rsidP="00A30854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  <w:r w:rsidRPr="00A14FB3">
              <w:rPr>
                <w:rFonts w:ascii="Times New Roman" w:hAnsi="Times New Roman" w:cs="Times New Roman"/>
                <w:sz w:val="28"/>
                <w:szCs w:val="28"/>
              </w:rPr>
              <w:t>Список</w:t>
            </w:r>
            <w:r w:rsidR="0047088C" w:rsidRPr="00A14FB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 w:cs="Times New Roman"/>
                <w:sz w:val="28"/>
                <w:szCs w:val="28"/>
              </w:rPr>
              <w:t>литературы</w:t>
            </w:r>
            <w:r w:rsidR="0047088C" w:rsidRPr="00A14FB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и</w:t>
            </w:r>
            <w:r w:rsidR="0047088C" w:rsidRPr="00A14FB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других</w:t>
            </w:r>
            <w:r w:rsidR="0047088C" w:rsidRPr="00A14FB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источников</w:t>
            </w:r>
          </w:p>
        </w:tc>
        <w:tc>
          <w:tcPr>
            <w:tcW w:w="928" w:type="dxa"/>
          </w:tcPr>
          <w:p w:rsidR="00A30854" w:rsidRPr="00A14FB3" w:rsidRDefault="00A30854" w:rsidP="00A30854">
            <w:pPr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  <w:lang w:eastAsia="ar-SA"/>
              </w:rPr>
            </w:pPr>
          </w:p>
        </w:tc>
      </w:tr>
    </w:tbl>
    <w:p w:rsidR="00A30854" w:rsidRPr="00A14FB3" w:rsidRDefault="00A30854" w:rsidP="00A30854">
      <w:pPr>
        <w:widowControl w:val="0"/>
        <w:suppressAutoHyphens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</w:p>
    <w:p w:rsidR="00CD701E" w:rsidRPr="00A14FB3" w:rsidRDefault="00CD701E" w:rsidP="00A30854">
      <w:pPr>
        <w:widowControl w:val="0"/>
        <w:suppressAutoHyphens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</w:p>
    <w:p w:rsidR="00A30854" w:rsidRPr="00A14FB3" w:rsidRDefault="00A30854">
      <w:pPr>
        <w:rPr>
          <w:rFonts w:ascii="Times New Roman" w:hAnsi="Times New Roman" w:cs="Times New Roman"/>
          <w:sz w:val="28"/>
          <w:szCs w:val="28"/>
        </w:rPr>
      </w:pPr>
      <w:r w:rsidRPr="00A14FB3">
        <w:rPr>
          <w:rFonts w:ascii="Times New Roman" w:hAnsi="Times New Roman" w:cs="Times New Roman"/>
          <w:sz w:val="28"/>
          <w:szCs w:val="28"/>
        </w:rPr>
        <w:br w:type="page"/>
      </w:r>
    </w:p>
    <w:p w:rsidR="00E12E74" w:rsidRPr="00A14FB3" w:rsidRDefault="00E12E74" w:rsidP="00A14FB3">
      <w:pPr>
        <w:widowControl w:val="0"/>
        <w:tabs>
          <w:tab w:val="left" w:pos="8643"/>
        </w:tabs>
        <w:suppressAutoHyphens/>
        <w:ind w:firstLine="567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A14FB3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lastRenderedPageBreak/>
        <w:t>3</w:t>
      </w:r>
      <w:r w:rsidR="0047088C" w:rsidRPr="00A14FB3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ar-SA"/>
        </w:rPr>
        <w:t>UML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-ДИАГРАММЫ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ПОВЕДЕНИЯ</w:t>
      </w:r>
    </w:p>
    <w:p w:rsidR="00E12E74" w:rsidRPr="00A14FB3" w:rsidRDefault="00E12E74" w:rsidP="00A14FB3">
      <w:pPr>
        <w:widowControl w:val="0"/>
        <w:tabs>
          <w:tab w:val="left" w:pos="8643"/>
        </w:tabs>
        <w:suppressAutoHyphens/>
        <w:ind w:firstLine="567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</w:p>
    <w:p w:rsidR="00A46C38" w:rsidRPr="00A14FB3" w:rsidRDefault="00A46C38" w:rsidP="00A14FB3">
      <w:pPr>
        <w:widowControl w:val="0"/>
        <w:tabs>
          <w:tab w:val="left" w:pos="8643"/>
        </w:tabs>
        <w:suppressAutoHyphens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</w:pPr>
      <w:r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3.1</w:t>
      </w:r>
      <w:r w:rsidR="0047088C"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Моделирование</w:t>
      </w:r>
      <w:r w:rsidR="0047088C"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поведения</w:t>
      </w:r>
      <w:r w:rsidR="0047088C"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программной</w:t>
      </w:r>
      <w:r w:rsidR="0047088C"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системы</w:t>
      </w:r>
    </w:p>
    <w:p w:rsidR="00D31A6E" w:rsidRPr="00A14FB3" w:rsidRDefault="00D31A6E" w:rsidP="00A14FB3">
      <w:pPr>
        <w:widowControl w:val="0"/>
        <w:tabs>
          <w:tab w:val="left" w:pos="8643"/>
        </w:tabs>
        <w:suppressAutoHyphens/>
        <w:ind w:firstLine="567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</w:p>
    <w:p w:rsidR="00204415" w:rsidRPr="00A14FB3" w:rsidRDefault="00204415" w:rsidP="00E63CF7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В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процессе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моделирования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программно</w:t>
      </w:r>
      <w:r w:rsidR="00311876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й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B43D6D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системы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с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использованием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ar-SA"/>
        </w:rPr>
        <w:t>UML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E63CF7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на первом этапе строится </w:t>
      </w:r>
      <w:r w:rsidR="00311876" w:rsidRPr="00A14FB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ar-SA"/>
        </w:rPr>
        <w:t>концептуальн</w:t>
      </w:r>
      <w:r w:rsidRPr="00A14FB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ar-SA"/>
        </w:rPr>
        <w:t>ое</w:t>
      </w:r>
      <w:r w:rsidR="0047088C" w:rsidRPr="00A14FB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ar-SA"/>
        </w:rPr>
        <w:t xml:space="preserve"> </w:t>
      </w:r>
      <w:r w:rsidR="00311876" w:rsidRPr="00A14FB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ar-SA"/>
        </w:rPr>
        <w:t>представление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11876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(в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11876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виде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11876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диаграмм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11876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вариантов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11876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использования),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11876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которое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11876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отвечает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11876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на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11876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вопрос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11876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«для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11876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чего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11876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предназначена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11876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система»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;</w:t>
      </w:r>
      <w:r w:rsidR="00E63CF7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далее - </w:t>
      </w:r>
      <w:r w:rsidR="00311876" w:rsidRPr="00A14FB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ar-SA"/>
        </w:rPr>
        <w:t>логическ</w:t>
      </w:r>
      <w:r w:rsidRPr="00A14FB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ar-SA"/>
        </w:rPr>
        <w:t>ое</w:t>
      </w:r>
      <w:r w:rsidR="0047088C" w:rsidRPr="00A14FB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ar-SA"/>
        </w:rPr>
        <w:t xml:space="preserve"> </w:t>
      </w:r>
      <w:r w:rsidR="00311876" w:rsidRPr="00A14FB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ar-SA"/>
        </w:rPr>
        <w:t>представление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11876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(в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11876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виде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11876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структурных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11876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диаграмм),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11876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которое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11876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отвечает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11876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на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11876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вопрос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11876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«из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11876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чего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11876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состоит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11876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система»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.</w:t>
      </w:r>
      <w:r w:rsidR="00E63CF7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На следующем этапе необходимо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описа</w:t>
      </w:r>
      <w:r w:rsidR="00E63CF7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ть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алгоритм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работы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системы,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196FE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чтобы ответить на вопрос «как работает система»,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то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есть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созда</w:t>
      </w:r>
      <w:r w:rsidR="00E63CF7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ть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E63CF7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её </w:t>
      </w:r>
      <w:r w:rsidRPr="00A14FB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ar-SA"/>
        </w:rPr>
        <w:t>модел</w:t>
      </w:r>
      <w:r w:rsidR="00E63CF7" w:rsidRPr="00A14FB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ar-SA"/>
        </w:rPr>
        <w:t>ь</w:t>
      </w:r>
      <w:r w:rsidR="0047088C" w:rsidRPr="00A14FB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ar-SA"/>
        </w:rPr>
        <w:t>поведения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C13DAA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(</w:t>
      </w:r>
      <w:r w:rsidR="00C13DAA"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ar-SA"/>
        </w:rPr>
        <w:t>Behavior</w:t>
      </w:r>
      <w:r w:rsidR="0047088C" w:rsidRPr="00E6260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C13DAA"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ar-SA"/>
        </w:rPr>
        <w:t>Model</w:t>
      </w:r>
      <w:r w:rsidR="00C13DAA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)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,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E63CF7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которая должна быть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максимально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приближен</w:t>
      </w:r>
      <w:r w:rsidR="00E63CF7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а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к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работ</w:t>
      </w:r>
      <w:r w:rsidR="00C13DAA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е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программного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кода,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E63CF7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поскольку программный код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целиком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и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полностью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определяет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оведение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реальной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программной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системы</w:t>
      </w:r>
      <w:r w:rsidR="00E63CF7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на этапе выполнения (</w:t>
      </w:r>
      <w:r w:rsidR="00E63CF7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ar-SA"/>
        </w:rPr>
        <w:t>Run</w:t>
      </w:r>
      <w:r w:rsidR="00E63CF7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E63CF7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ar-SA"/>
        </w:rPr>
        <w:t>time</w:t>
      </w:r>
      <w:r w:rsidR="00E63CF7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)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.</w:t>
      </w:r>
    </w:p>
    <w:p w:rsidR="0081624F" w:rsidRPr="00A14FB3" w:rsidRDefault="002B326C" w:rsidP="0081624F">
      <w:pPr>
        <w:pStyle w:val="pnormal"/>
        <w:widowControl w:val="0"/>
        <w:suppressAutoHyphens/>
        <w:spacing w:before="0" w:beforeAutospacing="0" w:after="0" w:afterAutospacing="0"/>
        <w:ind w:firstLine="567"/>
        <w:jc w:val="both"/>
        <w:rPr>
          <w:bCs/>
          <w:color w:val="000000"/>
          <w:sz w:val="28"/>
          <w:szCs w:val="28"/>
          <w:lang w:eastAsia="ar-SA"/>
        </w:rPr>
      </w:pPr>
      <w:r w:rsidRPr="00A14FB3">
        <w:rPr>
          <w:bCs/>
          <w:color w:val="000000"/>
          <w:sz w:val="28"/>
          <w:szCs w:val="28"/>
          <w:lang w:eastAsia="ar-SA"/>
        </w:rPr>
        <w:t xml:space="preserve">Представление поведения </w:t>
      </w:r>
      <w:r w:rsidR="00196FEC" w:rsidRPr="00A14FB3">
        <w:rPr>
          <w:bCs/>
          <w:color w:val="000000"/>
          <w:sz w:val="28"/>
          <w:szCs w:val="28"/>
          <w:lang w:eastAsia="ar-SA"/>
        </w:rPr>
        <w:t>(</w:t>
      </w:r>
      <w:r w:rsidR="00196FEC" w:rsidRPr="00A14FB3">
        <w:rPr>
          <w:b/>
          <w:bCs/>
          <w:color w:val="000000"/>
          <w:sz w:val="28"/>
          <w:szCs w:val="28"/>
          <w:lang w:val="en-US" w:eastAsia="ar-SA"/>
        </w:rPr>
        <w:t>Behavior</w:t>
      </w:r>
      <w:r w:rsidR="00196FEC" w:rsidRPr="00E62608">
        <w:rPr>
          <w:bCs/>
          <w:color w:val="000000"/>
          <w:sz w:val="28"/>
          <w:szCs w:val="28"/>
          <w:lang w:eastAsia="ar-SA"/>
        </w:rPr>
        <w:t xml:space="preserve"> </w:t>
      </w:r>
      <w:proofErr w:type="spellStart"/>
      <w:r w:rsidR="00196FEC" w:rsidRPr="00A14FB3">
        <w:rPr>
          <w:b/>
          <w:sz w:val="28"/>
          <w:szCs w:val="28"/>
        </w:rPr>
        <w:t>view</w:t>
      </w:r>
      <w:proofErr w:type="spellEnd"/>
      <w:r w:rsidR="00196FEC" w:rsidRPr="00A14FB3">
        <w:rPr>
          <w:bCs/>
          <w:color w:val="000000"/>
          <w:sz w:val="28"/>
          <w:szCs w:val="28"/>
          <w:lang w:eastAsia="ar-SA"/>
        </w:rPr>
        <w:t xml:space="preserve">) в </w:t>
      </w:r>
      <w:r w:rsidR="00196FEC" w:rsidRPr="00A14FB3">
        <w:rPr>
          <w:bCs/>
          <w:color w:val="000000"/>
          <w:sz w:val="28"/>
          <w:szCs w:val="28"/>
          <w:lang w:val="en-US" w:eastAsia="ar-SA"/>
        </w:rPr>
        <w:t>UML</w:t>
      </w:r>
      <w:r w:rsidR="00196FEC" w:rsidRPr="00A14FB3">
        <w:rPr>
          <w:bCs/>
          <w:color w:val="000000"/>
          <w:sz w:val="28"/>
          <w:szCs w:val="28"/>
          <w:lang w:eastAsia="ar-SA"/>
        </w:rPr>
        <w:t xml:space="preserve"> </w:t>
      </w:r>
      <w:r w:rsidR="0081624F" w:rsidRPr="00A14FB3">
        <w:rPr>
          <w:bCs/>
          <w:color w:val="000000"/>
          <w:sz w:val="28"/>
          <w:szCs w:val="28"/>
          <w:lang w:eastAsia="ar-SA"/>
        </w:rPr>
        <w:t>характеризуется следующими свойствами:</w:t>
      </w:r>
    </w:p>
    <w:p w:rsidR="0081624F" w:rsidRPr="00A14FB3" w:rsidRDefault="0081624F" w:rsidP="0081624F">
      <w:pPr>
        <w:pStyle w:val="pnormal"/>
        <w:widowControl w:val="0"/>
        <w:suppressAutoHyphens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14FB3">
        <w:rPr>
          <w:bCs/>
          <w:color w:val="000000"/>
          <w:sz w:val="28"/>
          <w:szCs w:val="28"/>
          <w:lang w:eastAsia="ar-SA"/>
        </w:rPr>
        <w:t xml:space="preserve">- </w:t>
      </w:r>
      <w:r w:rsidR="002B326C" w:rsidRPr="00A14FB3">
        <w:rPr>
          <w:bCs/>
          <w:color w:val="000000"/>
          <w:sz w:val="28"/>
          <w:szCs w:val="28"/>
          <w:lang w:eastAsia="ar-SA"/>
        </w:rPr>
        <w:t xml:space="preserve">является частью </w:t>
      </w:r>
      <w:r w:rsidR="002B326C" w:rsidRPr="00A14FB3">
        <w:rPr>
          <w:sz w:val="28"/>
          <w:szCs w:val="28"/>
        </w:rPr>
        <w:t>представления процессов (</w:t>
      </w:r>
      <w:proofErr w:type="spellStart"/>
      <w:r w:rsidR="002B326C" w:rsidRPr="00A14FB3">
        <w:rPr>
          <w:b/>
          <w:sz w:val="28"/>
          <w:szCs w:val="28"/>
        </w:rPr>
        <w:t>Process</w:t>
      </w:r>
      <w:proofErr w:type="spellEnd"/>
      <w:r w:rsidR="002B326C" w:rsidRPr="00E62608">
        <w:rPr>
          <w:sz w:val="28"/>
          <w:szCs w:val="28"/>
        </w:rPr>
        <w:t xml:space="preserve"> </w:t>
      </w:r>
      <w:proofErr w:type="spellStart"/>
      <w:r w:rsidR="002B326C" w:rsidRPr="00A14FB3">
        <w:rPr>
          <w:b/>
          <w:sz w:val="28"/>
          <w:szCs w:val="28"/>
        </w:rPr>
        <w:t>view</w:t>
      </w:r>
      <w:proofErr w:type="spellEnd"/>
      <w:r w:rsidR="002B326C" w:rsidRPr="00A14FB3">
        <w:rPr>
          <w:sz w:val="28"/>
          <w:szCs w:val="28"/>
        </w:rPr>
        <w:t xml:space="preserve">), которое </w:t>
      </w:r>
      <w:r w:rsidRPr="00A14FB3">
        <w:rPr>
          <w:sz w:val="28"/>
          <w:szCs w:val="28"/>
        </w:rPr>
        <w:t>содержит описание взаимодействия элементов управления (процессов, потоков) во время работы системы;</w:t>
      </w:r>
    </w:p>
    <w:p w:rsidR="0081624F" w:rsidRPr="00A14FB3" w:rsidRDefault="0081624F" w:rsidP="0081624F">
      <w:pPr>
        <w:pStyle w:val="pnormal"/>
        <w:widowControl w:val="0"/>
        <w:suppressAutoHyphens/>
        <w:spacing w:before="0" w:beforeAutospacing="0" w:after="0" w:afterAutospacing="0"/>
        <w:ind w:firstLine="567"/>
        <w:jc w:val="both"/>
        <w:rPr>
          <w:bCs/>
          <w:color w:val="000000"/>
          <w:sz w:val="28"/>
          <w:szCs w:val="28"/>
          <w:lang w:eastAsia="ar-SA"/>
        </w:rPr>
      </w:pPr>
      <w:r w:rsidRPr="00A14FB3">
        <w:rPr>
          <w:bCs/>
          <w:color w:val="000000"/>
          <w:sz w:val="28"/>
          <w:szCs w:val="28"/>
          <w:lang w:eastAsia="ar-SA"/>
        </w:rPr>
        <w:t>- о</w:t>
      </w:r>
      <w:r w:rsidR="002B326C" w:rsidRPr="00A14FB3">
        <w:rPr>
          <w:bCs/>
          <w:color w:val="000000"/>
          <w:sz w:val="28"/>
          <w:szCs w:val="28"/>
          <w:lang w:eastAsia="ar-SA"/>
        </w:rPr>
        <w:t xml:space="preserve">пределяющим признаком для отнесения элементов модели </w:t>
      </w:r>
      <w:r w:rsidRPr="00A14FB3">
        <w:rPr>
          <w:bCs/>
          <w:color w:val="000000"/>
          <w:sz w:val="28"/>
          <w:szCs w:val="28"/>
          <w:lang w:eastAsia="ar-SA"/>
        </w:rPr>
        <w:t xml:space="preserve">к </w:t>
      </w:r>
      <w:r w:rsidR="002B326C" w:rsidRPr="00A14FB3">
        <w:rPr>
          <w:bCs/>
          <w:color w:val="000000"/>
          <w:sz w:val="28"/>
          <w:szCs w:val="28"/>
          <w:lang w:eastAsia="ar-SA"/>
        </w:rPr>
        <w:t>представлению</w:t>
      </w:r>
      <w:r w:rsidRPr="00A14FB3">
        <w:rPr>
          <w:bCs/>
          <w:color w:val="000000"/>
          <w:sz w:val="28"/>
          <w:szCs w:val="28"/>
          <w:lang w:eastAsia="ar-SA"/>
        </w:rPr>
        <w:t xml:space="preserve"> </w:t>
      </w:r>
      <w:r w:rsidR="002B326C" w:rsidRPr="00A14FB3">
        <w:rPr>
          <w:bCs/>
          <w:color w:val="000000"/>
          <w:sz w:val="28"/>
          <w:szCs w:val="28"/>
          <w:lang w:eastAsia="ar-SA"/>
        </w:rPr>
        <w:t>поведения</w:t>
      </w:r>
      <w:r w:rsidRPr="00A14FB3">
        <w:rPr>
          <w:bCs/>
          <w:color w:val="000000"/>
          <w:sz w:val="28"/>
          <w:szCs w:val="28"/>
          <w:lang w:eastAsia="ar-SA"/>
        </w:rPr>
        <w:t xml:space="preserve"> </w:t>
      </w:r>
      <w:r w:rsidR="002B326C" w:rsidRPr="00A14FB3">
        <w:rPr>
          <w:bCs/>
          <w:color w:val="000000"/>
          <w:sz w:val="28"/>
          <w:szCs w:val="28"/>
          <w:lang w:eastAsia="ar-SA"/>
        </w:rPr>
        <w:t>является</w:t>
      </w:r>
      <w:r w:rsidRPr="00A14FB3">
        <w:rPr>
          <w:bCs/>
          <w:color w:val="000000"/>
          <w:sz w:val="28"/>
          <w:szCs w:val="28"/>
          <w:lang w:eastAsia="ar-SA"/>
        </w:rPr>
        <w:t xml:space="preserve"> </w:t>
      </w:r>
      <w:r w:rsidR="002B326C" w:rsidRPr="00A14FB3">
        <w:rPr>
          <w:bCs/>
          <w:color w:val="000000"/>
          <w:sz w:val="28"/>
          <w:szCs w:val="28"/>
          <w:lang w:eastAsia="ar-SA"/>
        </w:rPr>
        <w:t>явное</w:t>
      </w:r>
      <w:r w:rsidRPr="00A14FB3">
        <w:rPr>
          <w:bCs/>
          <w:color w:val="000000"/>
          <w:sz w:val="28"/>
          <w:szCs w:val="28"/>
          <w:lang w:eastAsia="ar-SA"/>
        </w:rPr>
        <w:t xml:space="preserve"> </w:t>
      </w:r>
      <w:r w:rsidR="002B326C" w:rsidRPr="00A14FB3">
        <w:rPr>
          <w:bCs/>
          <w:color w:val="000000"/>
          <w:sz w:val="28"/>
          <w:szCs w:val="28"/>
          <w:lang w:eastAsia="ar-SA"/>
        </w:rPr>
        <w:t>использования</w:t>
      </w:r>
      <w:r w:rsidRPr="00A14FB3">
        <w:rPr>
          <w:bCs/>
          <w:color w:val="000000"/>
          <w:sz w:val="28"/>
          <w:szCs w:val="28"/>
          <w:lang w:eastAsia="ar-SA"/>
        </w:rPr>
        <w:t xml:space="preserve"> </w:t>
      </w:r>
      <w:r w:rsidR="002B326C" w:rsidRPr="00A14FB3">
        <w:rPr>
          <w:bCs/>
          <w:color w:val="000000"/>
          <w:sz w:val="28"/>
          <w:szCs w:val="28"/>
          <w:lang w:eastAsia="ar-SA"/>
        </w:rPr>
        <w:t>понятия</w:t>
      </w:r>
      <w:r w:rsidRPr="00A14FB3">
        <w:rPr>
          <w:bCs/>
          <w:color w:val="000000"/>
          <w:sz w:val="28"/>
          <w:szCs w:val="28"/>
          <w:lang w:eastAsia="ar-SA"/>
        </w:rPr>
        <w:t xml:space="preserve"> </w:t>
      </w:r>
      <w:r w:rsidR="002B326C" w:rsidRPr="00A14FB3">
        <w:rPr>
          <w:bCs/>
          <w:color w:val="000000"/>
          <w:sz w:val="28"/>
          <w:szCs w:val="28"/>
          <w:lang w:eastAsia="ar-SA"/>
        </w:rPr>
        <w:t>времени</w:t>
      </w:r>
      <w:r w:rsidRPr="00A14FB3">
        <w:rPr>
          <w:bCs/>
          <w:color w:val="000000"/>
          <w:sz w:val="28"/>
          <w:szCs w:val="28"/>
          <w:lang w:eastAsia="ar-SA"/>
        </w:rPr>
        <w:t xml:space="preserve"> </w:t>
      </w:r>
      <w:r w:rsidR="002B326C" w:rsidRPr="00A14FB3">
        <w:rPr>
          <w:bCs/>
          <w:color w:val="000000"/>
          <w:sz w:val="28"/>
          <w:szCs w:val="28"/>
          <w:lang w:eastAsia="ar-SA"/>
        </w:rPr>
        <w:t>в</w:t>
      </w:r>
      <w:r w:rsidRPr="00A14FB3">
        <w:rPr>
          <w:bCs/>
          <w:color w:val="000000"/>
          <w:sz w:val="28"/>
          <w:szCs w:val="28"/>
          <w:lang w:eastAsia="ar-SA"/>
        </w:rPr>
        <w:t xml:space="preserve"> </w:t>
      </w:r>
      <w:r w:rsidR="002B326C" w:rsidRPr="00A14FB3">
        <w:rPr>
          <w:bCs/>
          <w:color w:val="000000"/>
          <w:sz w:val="28"/>
          <w:szCs w:val="28"/>
          <w:lang w:eastAsia="ar-SA"/>
        </w:rPr>
        <w:t>форме</w:t>
      </w:r>
      <w:r w:rsidRPr="00A14FB3">
        <w:rPr>
          <w:bCs/>
          <w:color w:val="000000"/>
          <w:sz w:val="28"/>
          <w:szCs w:val="28"/>
          <w:lang w:eastAsia="ar-SA"/>
        </w:rPr>
        <w:t xml:space="preserve"> </w:t>
      </w:r>
      <w:r w:rsidR="002B326C" w:rsidRPr="00A14FB3">
        <w:rPr>
          <w:bCs/>
          <w:color w:val="000000"/>
          <w:sz w:val="28"/>
          <w:szCs w:val="28"/>
          <w:lang w:eastAsia="ar-SA"/>
        </w:rPr>
        <w:t>описания</w:t>
      </w:r>
      <w:r w:rsidRPr="00A14FB3">
        <w:rPr>
          <w:bCs/>
          <w:color w:val="000000"/>
          <w:sz w:val="28"/>
          <w:szCs w:val="28"/>
          <w:lang w:eastAsia="ar-SA"/>
        </w:rPr>
        <w:t xml:space="preserve"> </w:t>
      </w:r>
      <w:r w:rsidR="002B326C" w:rsidRPr="00A14FB3">
        <w:rPr>
          <w:bCs/>
          <w:color w:val="000000"/>
          <w:sz w:val="28"/>
          <w:szCs w:val="28"/>
          <w:lang w:eastAsia="ar-SA"/>
        </w:rPr>
        <w:t>последовательности</w:t>
      </w:r>
      <w:r w:rsidRPr="00A14FB3">
        <w:rPr>
          <w:bCs/>
          <w:color w:val="000000"/>
          <w:sz w:val="28"/>
          <w:szCs w:val="28"/>
          <w:lang w:eastAsia="ar-SA"/>
        </w:rPr>
        <w:t xml:space="preserve"> </w:t>
      </w:r>
      <w:r w:rsidR="002B326C" w:rsidRPr="00A14FB3">
        <w:rPr>
          <w:bCs/>
          <w:color w:val="000000"/>
          <w:sz w:val="28"/>
          <w:szCs w:val="28"/>
          <w:lang w:eastAsia="ar-SA"/>
        </w:rPr>
        <w:t>событий/действий,</w:t>
      </w:r>
      <w:r w:rsidRPr="00A14FB3">
        <w:rPr>
          <w:bCs/>
          <w:color w:val="000000"/>
          <w:sz w:val="28"/>
          <w:szCs w:val="28"/>
          <w:lang w:eastAsia="ar-SA"/>
        </w:rPr>
        <w:t xml:space="preserve"> </w:t>
      </w:r>
      <w:r w:rsidR="002B326C" w:rsidRPr="00A14FB3">
        <w:rPr>
          <w:bCs/>
          <w:color w:val="000000"/>
          <w:sz w:val="28"/>
          <w:szCs w:val="28"/>
          <w:lang w:eastAsia="ar-SA"/>
        </w:rPr>
        <w:t>то</w:t>
      </w:r>
      <w:r w:rsidRPr="00A14FB3">
        <w:rPr>
          <w:bCs/>
          <w:color w:val="000000"/>
          <w:sz w:val="28"/>
          <w:szCs w:val="28"/>
          <w:lang w:eastAsia="ar-SA"/>
        </w:rPr>
        <w:t xml:space="preserve"> </w:t>
      </w:r>
      <w:r w:rsidR="002B326C" w:rsidRPr="00A14FB3">
        <w:rPr>
          <w:bCs/>
          <w:color w:val="000000"/>
          <w:sz w:val="28"/>
          <w:szCs w:val="28"/>
          <w:lang w:eastAsia="ar-SA"/>
        </w:rPr>
        <w:t>есть</w:t>
      </w:r>
      <w:r w:rsidRPr="00A14FB3">
        <w:rPr>
          <w:bCs/>
          <w:color w:val="000000"/>
          <w:sz w:val="28"/>
          <w:szCs w:val="28"/>
          <w:lang w:eastAsia="ar-SA"/>
        </w:rPr>
        <w:t xml:space="preserve"> </w:t>
      </w:r>
      <w:r w:rsidR="002B326C" w:rsidRPr="00A14FB3">
        <w:rPr>
          <w:bCs/>
          <w:color w:val="000000"/>
          <w:sz w:val="28"/>
          <w:szCs w:val="28"/>
          <w:lang w:eastAsia="ar-SA"/>
        </w:rPr>
        <w:t>в форме</w:t>
      </w:r>
      <w:r w:rsidRPr="00A14FB3">
        <w:rPr>
          <w:bCs/>
          <w:color w:val="000000"/>
          <w:sz w:val="28"/>
          <w:szCs w:val="28"/>
          <w:lang w:eastAsia="ar-SA"/>
        </w:rPr>
        <w:t xml:space="preserve"> </w:t>
      </w:r>
      <w:r w:rsidR="002B326C" w:rsidRPr="00A14FB3">
        <w:rPr>
          <w:bCs/>
          <w:color w:val="000000"/>
          <w:sz w:val="28"/>
          <w:szCs w:val="28"/>
          <w:lang w:eastAsia="ar-SA"/>
        </w:rPr>
        <w:t>алгоритма</w:t>
      </w:r>
      <w:r w:rsidRPr="00A14FB3">
        <w:rPr>
          <w:bCs/>
          <w:color w:val="000000"/>
          <w:sz w:val="28"/>
          <w:szCs w:val="28"/>
          <w:lang w:eastAsia="ar-SA"/>
        </w:rPr>
        <w:t>;</w:t>
      </w:r>
    </w:p>
    <w:p w:rsidR="002B326C" w:rsidRPr="00A14FB3" w:rsidRDefault="0081624F" w:rsidP="0081624F">
      <w:pPr>
        <w:pStyle w:val="pnormal"/>
        <w:widowControl w:val="0"/>
        <w:suppressAutoHyphens/>
        <w:spacing w:before="0" w:beforeAutospacing="0" w:after="0" w:afterAutospacing="0"/>
        <w:ind w:firstLine="567"/>
        <w:jc w:val="both"/>
        <w:rPr>
          <w:bCs/>
          <w:color w:val="000000"/>
          <w:sz w:val="28"/>
          <w:szCs w:val="28"/>
          <w:lang w:eastAsia="ar-SA"/>
        </w:rPr>
      </w:pPr>
      <w:r w:rsidRPr="00A14FB3">
        <w:rPr>
          <w:bCs/>
          <w:color w:val="000000"/>
          <w:sz w:val="28"/>
          <w:szCs w:val="28"/>
          <w:lang w:eastAsia="ar-SA"/>
        </w:rPr>
        <w:t xml:space="preserve">- </w:t>
      </w:r>
      <w:r w:rsidR="002B326C" w:rsidRPr="00A14FB3">
        <w:rPr>
          <w:bCs/>
          <w:color w:val="000000"/>
          <w:sz w:val="28"/>
          <w:szCs w:val="28"/>
          <w:lang w:eastAsia="ar-SA"/>
        </w:rPr>
        <w:t>описывается диаграмм</w:t>
      </w:r>
      <w:r w:rsidR="00196FEC" w:rsidRPr="00A14FB3">
        <w:rPr>
          <w:bCs/>
          <w:color w:val="000000"/>
          <w:sz w:val="28"/>
          <w:szCs w:val="28"/>
          <w:lang w:eastAsia="ar-SA"/>
        </w:rPr>
        <w:t>ой</w:t>
      </w:r>
      <w:r w:rsidRPr="00A14FB3">
        <w:rPr>
          <w:bCs/>
          <w:color w:val="000000"/>
          <w:sz w:val="28"/>
          <w:szCs w:val="28"/>
          <w:lang w:eastAsia="ar-SA"/>
        </w:rPr>
        <w:t xml:space="preserve"> </w:t>
      </w:r>
      <w:r w:rsidR="002B326C" w:rsidRPr="00A14FB3">
        <w:rPr>
          <w:bCs/>
          <w:color w:val="000000"/>
          <w:sz w:val="28"/>
          <w:szCs w:val="28"/>
          <w:lang w:eastAsia="ar-SA"/>
        </w:rPr>
        <w:t>состояний</w:t>
      </w:r>
      <w:r w:rsidR="00196FEC" w:rsidRPr="00A14FB3">
        <w:rPr>
          <w:bCs/>
          <w:color w:val="000000"/>
          <w:sz w:val="28"/>
          <w:szCs w:val="28"/>
          <w:lang w:eastAsia="ar-SA"/>
        </w:rPr>
        <w:t>, диаграммой</w:t>
      </w:r>
      <w:r w:rsidRPr="00A14FB3">
        <w:rPr>
          <w:bCs/>
          <w:color w:val="000000"/>
          <w:sz w:val="28"/>
          <w:szCs w:val="28"/>
          <w:lang w:eastAsia="ar-SA"/>
        </w:rPr>
        <w:t xml:space="preserve"> </w:t>
      </w:r>
      <w:r w:rsidR="002B326C" w:rsidRPr="00A14FB3">
        <w:rPr>
          <w:bCs/>
          <w:color w:val="000000"/>
          <w:sz w:val="28"/>
          <w:szCs w:val="28"/>
          <w:lang w:eastAsia="ar-SA"/>
        </w:rPr>
        <w:t>деятельности</w:t>
      </w:r>
      <w:r w:rsidR="00196FEC" w:rsidRPr="00A14FB3">
        <w:rPr>
          <w:bCs/>
          <w:color w:val="000000"/>
          <w:sz w:val="28"/>
          <w:szCs w:val="28"/>
          <w:lang w:eastAsia="ar-SA"/>
        </w:rPr>
        <w:t xml:space="preserve"> и </w:t>
      </w:r>
      <w:r w:rsidR="002B326C" w:rsidRPr="00A14FB3">
        <w:rPr>
          <w:bCs/>
          <w:color w:val="000000"/>
          <w:sz w:val="28"/>
          <w:szCs w:val="28"/>
          <w:lang w:eastAsia="ar-SA"/>
        </w:rPr>
        <w:t>диаграммами</w:t>
      </w:r>
      <w:r w:rsidRPr="00A14FB3">
        <w:rPr>
          <w:bCs/>
          <w:color w:val="000000"/>
          <w:sz w:val="28"/>
          <w:szCs w:val="28"/>
          <w:lang w:eastAsia="ar-SA"/>
        </w:rPr>
        <w:t xml:space="preserve"> </w:t>
      </w:r>
      <w:r w:rsidR="002B326C" w:rsidRPr="00A14FB3">
        <w:rPr>
          <w:bCs/>
          <w:color w:val="000000"/>
          <w:sz w:val="28"/>
          <w:szCs w:val="28"/>
          <w:lang w:eastAsia="ar-SA"/>
        </w:rPr>
        <w:t>взаимодействия</w:t>
      </w:r>
      <w:r w:rsidRPr="00A14FB3">
        <w:rPr>
          <w:bCs/>
          <w:color w:val="000000"/>
          <w:sz w:val="28"/>
          <w:szCs w:val="28"/>
          <w:lang w:eastAsia="ar-SA"/>
        </w:rPr>
        <w:t xml:space="preserve"> </w:t>
      </w:r>
      <w:r w:rsidR="002B326C" w:rsidRPr="00A14FB3">
        <w:rPr>
          <w:bCs/>
          <w:color w:val="000000"/>
          <w:sz w:val="28"/>
          <w:szCs w:val="28"/>
          <w:lang w:eastAsia="ar-SA"/>
        </w:rPr>
        <w:t>в</w:t>
      </w:r>
      <w:r w:rsidRPr="00A14FB3">
        <w:rPr>
          <w:bCs/>
          <w:color w:val="000000"/>
          <w:sz w:val="28"/>
          <w:szCs w:val="28"/>
          <w:lang w:eastAsia="ar-SA"/>
        </w:rPr>
        <w:t xml:space="preserve"> </w:t>
      </w:r>
      <w:r w:rsidR="002B326C" w:rsidRPr="00A14FB3">
        <w:rPr>
          <w:bCs/>
          <w:color w:val="000000"/>
          <w:sz w:val="28"/>
          <w:szCs w:val="28"/>
          <w:lang w:eastAsia="ar-SA"/>
        </w:rPr>
        <w:t>форме</w:t>
      </w:r>
      <w:r w:rsidRPr="00A14FB3">
        <w:rPr>
          <w:bCs/>
          <w:color w:val="000000"/>
          <w:sz w:val="28"/>
          <w:szCs w:val="28"/>
          <w:lang w:eastAsia="ar-SA"/>
        </w:rPr>
        <w:t xml:space="preserve"> </w:t>
      </w:r>
      <w:r w:rsidR="002B326C" w:rsidRPr="00A14FB3">
        <w:rPr>
          <w:bCs/>
          <w:color w:val="000000"/>
          <w:sz w:val="28"/>
          <w:szCs w:val="28"/>
          <w:lang w:eastAsia="ar-SA"/>
        </w:rPr>
        <w:t>диаграмм кооперации и/или последовательности</w:t>
      </w:r>
      <w:r w:rsidRPr="00A14FB3">
        <w:rPr>
          <w:bCs/>
          <w:color w:val="000000"/>
          <w:sz w:val="28"/>
          <w:szCs w:val="28"/>
          <w:lang w:eastAsia="ar-SA"/>
        </w:rPr>
        <w:t>;</w:t>
      </w:r>
    </w:p>
    <w:p w:rsidR="002B326C" w:rsidRPr="00A14FB3" w:rsidRDefault="0081624F" w:rsidP="002B326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A14FB3">
        <w:rPr>
          <w:rFonts w:ascii="Times New Roman" w:hAnsi="Times New Roman" w:cs="Times New Roman"/>
          <w:sz w:val="28"/>
          <w:szCs w:val="28"/>
        </w:rPr>
        <w:t>- отражает такие нефункциональные требования, как</w:t>
      </w:r>
      <w:r w:rsidR="00196FEC" w:rsidRPr="00A14FB3">
        <w:rPr>
          <w:rFonts w:ascii="Times New Roman" w:hAnsi="Times New Roman" w:cs="Times New Roman"/>
          <w:sz w:val="28"/>
          <w:szCs w:val="28"/>
        </w:rPr>
        <w:t xml:space="preserve">: </w:t>
      </w:r>
      <w:r w:rsidRPr="00A14FB3">
        <w:rPr>
          <w:rFonts w:ascii="Times New Roman" w:hAnsi="Times New Roman" w:cs="Times New Roman"/>
          <w:sz w:val="28"/>
          <w:szCs w:val="28"/>
        </w:rPr>
        <w:t>обеспечение параллелизма, структурные аспекты с помощью концепции активных классов</w:t>
      </w:r>
      <w:r w:rsidR="00AD60F6" w:rsidRPr="00A14FB3">
        <w:rPr>
          <w:rFonts w:ascii="Times New Roman" w:hAnsi="Times New Roman" w:cs="Times New Roman"/>
          <w:sz w:val="28"/>
          <w:szCs w:val="28"/>
        </w:rPr>
        <w:t xml:space="preserve"> (процессов и потоков) и </w:t>
      </w:r>
      <w:r w:rsidRPr="00A14FB3">
        <w:rPr>
          <w:rFonts w:ascii="Times New Roman" w:hAnsi="Times New Roman" w:cs="Times New Roman"/>
          <w:sz w:val="28"/>
          <w:szCs w:val="28"/>
        </w:rPr>
        <w:t>поведенчески</w:t>
      </w:r>
      <w:r w:rsidR="00AD60F6" w:rsidRPr="00A14FB3">
        <w:rPr>
          <w:rFonts w:ascii="Times New Roman" w:hAnsi="Times New Roman" w:cs="Times New Roman"/>
          <w:sz w:val="28"/>
          <w:szCs w:val="28"/>
        </w:rPr>
        <w:t>е</w:t>
      </w:r>
      <w:r w:rsidRPr="00A14FB3">
        <w:rPr>
          <w:rFonts w:ascii="Times New Roman" w:hAnsi="Times New Roman" w:cs="Times New Roman"/>
          <w:sz w:val="28"/>
          <w:szCs w:val="28"/>
        </w:rPr>
        <w:t xml:space="preserve"> аспекты </w:t>
      </w:r>
      <w:r w:rsidR="00AD60F6" w:rsidRPr="00A14FB3">
        <w:rPr>
          <w:rFonts w:ascii="Times New Roman" w:hAnsi="Times New Roman" w:cs="Times New Roman"/>
          <w:sz w:val="28"/>
          <w:szCs w:val="28"/>
        </w:rPr>
        <w:t xml:space="preserve">с помощью </w:t>
      </w:r>
      <w:r w:rsidRPr="00A14FB3">
        <w:rPr>
          <w:rFonts w:ascii="Times New Roman" w:hAnsi="Times New Roman" w:cs="Times New Roman"/>
          <w:sz w:val="28"/>
          <w:szCs w:val="28"/>
        </w:rPr>
        <w:t>диаграмм состояний, деятельности и взаимодействия.</w:t>
      </w:r>
    </w:p>
    <w:p w:rsidR="00A60D30" w:rsidRPr="00A14FB3" w:rsidRDefault="000F1BC2" w:rsidP="00E63CF7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Средства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моделирования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поведения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в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UML,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ввиду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разнообразия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областей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применения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языка,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должны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удовлетворять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набору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различных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и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частично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противоречивых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требований</w:t>
      </w:r>
      <w:r w:rsidR="00A60D30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,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A60D30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например:</w:t>
      </w:r>
    </w:p>
    <w:p w:rsidR="00A60D30" w:rsidRPr="00A14FB3" w:rsidRDefault="00A60D30" w:rsidP="00E63CF7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-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м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одель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поведения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должна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быть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достаточно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детальной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для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того,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чтобы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создать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полную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спецификацию,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необходимую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для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разработки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программного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кода,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в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то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же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время,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E63CF7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она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должна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быть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компактной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и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обозримой,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чтобы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служить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средством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общения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между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разработчиками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системы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;</w:t>
      </w:r>
    </w:p>
    <w:p w:rsidR="000F1BC2" w:rsidRPr="00A14FB3" w:rsidRDefault="00A60D30" w:rsidP="00E63CF7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-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м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одель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поведения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не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должна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зависеть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от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особенностей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аппаратного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и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системного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обеспечения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конкретных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9725E9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вычислительных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9725E9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систем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,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систем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E63CF7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языков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и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технологий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программирования</w:t>
      </w:r>
      <w:r w:rsidR="009725E9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,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9725E9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в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9725E9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то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9725E9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же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9725E9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время,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9725E9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с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редства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моделирования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поведения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в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UML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должны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быть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знакомы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и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привычны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C13DAA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для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большинств</w:t>
      </w:r>
      <w:r w:rsidR="00C13DAA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а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пользователей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языка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и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не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должны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противоречить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требованиям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наиболее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9725E9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распространённых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9725E9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парадигм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9725E9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программирования.</w:t>
      </w:r>
    </w:p>
    <w:p w:rsidR="008D034F" w:rsidRPr="00A14FB3" w:rsidRDefault="009725E9" w:rsidP="00E63CF7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С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редства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моделирования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поведения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0F1BC2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UML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можно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рассматривать,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как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попытку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найти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компромиссное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решение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перечисленных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проблем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и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требований.</w:t>
      </w:r>
    </w:p>
    <w:p w:rsidR="008D034F" w:rsidRPr="00A14FB3" w:rsidRDefault="008D034F" w:rsidP="008D034F">
      <w:pPr>
        <w:widowControl w:val="0"/>
        <w:tabs>
          <w:tab w:val="left" w:pos="8643"/>
        </w:tabs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lastRenderedPageBreak/>
        <w:t>Теоретической основой средств моделирования поведения в UML является один из разделов дискретной математики - теория конечных автоматов, в связи с чем, д</w:t>
      </w:r>
      <w:r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иаграмму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состояний </w:t>
      </w:r>
      <w:r w:rsidRPr="00A14FB3">
        <w:rPr>
          <w:rFonts w:ascii="Times New Roman" w:hAnsi="Times New Roman" w:cs="Times New Roman"/>
          <w:sz w:val="28"/>
          <w:szCs w:val="28"/>
        </w:rPr>
        <w:t>называют ещё диаграммой конечных автоматов.</w:t>
      </w:r>
    </w:p>
    <w:p w:rsidR="008D034F" w:rsidRPr="00A14FB3" w:rsidRDefault="00463252" w:rsidP="00463252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bCs/>
          <w:iCs/>
          <w:sz w:val="28"/>
          <w:szCs w:val="28"/>
        </w:rPr>
      </w:pPr>
      <w:r w:rsidRPr="00A14FB3">
        <w:rPr>
          <w:rStyle w:val="keyword"/>
          <w:rFonts w:ascii="Times New Roman" w:hAnsi="Times New Roman"/>
          <w:bCs/>
          <w:iCs/>
          <w:sz w:val="28"/>
          <w:szCs w:val="28"/>
        </w:rPr>
        <w:t>Конечный автомат (</w:t>
      </w:r>
      <w:proofErr w:type="spellStart"/>
      <w:r w:rsidRPr="00A14FB3">
        <w:rPr>
          <w:rStyle w:val="keyword"/>
          <w:rFonts w:ascii="Times New Roman" w:hAnsi="Times New Roman"/>
          <w:b/>
          <w:bCs/>
          <w:iCs/>
          <w:sz w:val="28"/>
          <w:szCs w:val="28"/>
        </w:rPr>
        <w:t>state</w:t>
      </w:r>
      <w:proofErr w:type="spellEnd"/>
      <w:r w:rsidRPr="00E62608">
        <w:rPr>
          <w:rStyle w:val="keyword"/>
          <w:rFonts w:ascii="Times New Roman" w:hAnsi="Times New Roman"/>
          <w:bCs/>
          <w:iCs/>
          <w:sz w:val="28"/>
          <w:szCs w:val="28"/>
        </w:rPr>
        <w:t xml:space="preserve"> </w:t>
      </w:r>
      <w:proofErr w:type="spellStart"/>
      <w:r w:rsidRPr="00A14FB3">
        <w:rPr>
          <w:rStyle w:val="keyword"/>
          <w:rFonts w:ascii="Times New Roman" w:hAnsi="Times New Roman"/>
          <w:b/>
          <w:bCs/>
          <w:iCs/>
          <w:sz w:val="28"/>
          <w:szCs w:val="28"/>
        </w:rPr>
        <w:t>machine</w:t>
      </w:r>
      <w:proofErr w:type="spellEnd"/>
      <w:r w:rsidRPr="00A14FB3">
        <w:rPr>
          <w:rStyle w:val="keyword"/>
          <w:rFonts w:ascii="Times New Roman" w:hAnsi="Times New Roman"/>
          <w:bCs/>
          <w:iCs/>
          <w:sz w:val="28"/>
          <w:szCs w:val="28"/>
        </w:rPr>
        <w:t>)</w:t>
      </w:r>
      <w:r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 xml:space="preserve">- модель для спецификации поведения объекта в форме последовательности его состояний, которые описывают реакцию объекта на внешние события, выполнение объектом действий, а также изменение его отдельных свойств. </w:t>
      </w:r>
      <w:r w:rsidR="008D034F" w:rsidRPr="00A14FB3">
        <w:rPr>
          <w:rFonts w:ascii="Times New Roman" w:hAnsi="Times New Roman"/>
          <w:bCs/>
          <w:iCs/>
          <w:sz w:val="28"/>
          <w:szCs w:val="28"/>
        </w:rPr>
        <w:t>Конечный автомат задаётся совокупностью объектов, к которым относятся:</w:t>
      </w:r>
    </w:p>
    <w:p w:rsidR="008D034F" w:rsidRPr="00A14FB3" w:rsidRDefault="008D034F" w:rsidP="008D034F">
      <w:pPr>
        <w:widowControl w:val="0"/>
        <w:suppressAutoHyphens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- </w:t>
      </w:r>
      <w:r w:rsidR="001D6A48"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входной алфавит в виде </w:t>
      </w:r>
      <w:r w:rsidRPr="00A14FB3">
        <w:rPr>
          <w:rFonts w:ascii="Times New Roman" w:hAnsi="Times New Roman" w:cs="Times New Roman"/>
          <w:bCs/>
          <w:iCs/>
          <w:sz w:val="28"/>
          <w:szCs w:val="28"/>
        </w:rPr>
        <w:t>конечно</w:t>
      </w:r>
      <w:r w:rsidR="001D6A48" w:rsidRPr="00A14FB3">
        <w:rPr>
          <w:rFonts w:ascii="Times New Roman" w:hAnsi="Times New Roman" w:cs="Times New Roman"/>
          <w:bCs/>
          <w:iCs/>
          <w:sz w:val="28"/>
          <w:szCs w:val="28"/>
        </w:rPr>
        <w:t>го</w:t>
      </w:r>
      <w:r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 множеств</w:t>
      </w:r>
      <w:r w:rsidR="001D6A48" w:rsidRPr="00A14FB3">
        <w:rPr>
          <w:rFonts w:ascii="Times New Roman" w:hAnsi="Times New Roman" w:cs="Times New Roman"/>
          <w:bCs/>
          <w:iCs/>
          <w:sz w:val="28"/>
          <w:szCs w:val="28"/>
        </w:rPr>
        <w:t>а</w:t>
      </w:r>
      <w:proofErr w:type="gramStart"/>
      <w:r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>А</w:t>
      </w:r>
      <w:proofErr w:type="gramEnd"/>
      <w:r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>={a</w:t>
      </w:r>
      <w:r w:rsidRPr="00A14FB3"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1</w:t>
      </w:r>
      <w:r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>,…,</w:t>
      </w:r>
      <w:proofErr w:type="spellStart"/>
      <w:r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>a</w:t>
      </w:r>
      <w:r w:rsidRPr="00A14FB3"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n</w:t>
      </w:r>
      <w:proofErr w:type="spellEnd"/>
      <w:r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>}</w:t>
      </w:r>
      <w:r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, элементы </w:t>
      </w:r>
      <w:r w:rsidR="001D6A48" w:rsidRPr="00A14FB3">
        <w:rPr>
          <w:rFonts w:ascii="Times New Roman" w:hAnsi="Times New Roman" w:cs="Times New Roman"/>
          <w:bCs/>
          <w:iCs/>
          <w:sz w:val="28"/>
          <w:szCs w:val="28"/>
        </w:rPr>
        <w:t>которого</w:t>
      </w:r>
      <w:r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 называются входными символами или сигналами;</w:t>
      </w:r>
    </w:p>
    <w:p w:rsidR="008D034F" w:rsidRPr="00A14FB3" w:rsidRDefault="008D034F" w:rsidP="008D034F">
      <w:pPr>
        <w:widowControl w:val="0"/>
        <w:suppressAutoHyphens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- </w:t>
      </w:r>
      <w:r w:rsidR="001D6A48"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алфавит состояний в виде </w:t>
      </w:r>
      <w:r w:rsidRPr="00A14FB3">
        <w:rPr>
          <w:rFonts w:ascii="Times New Roman" w:hAnsi="Times New Roman" w:cs="Times New Roman"/>
          <w:bCs/>
          <w:iCs/>
          <w:sz w:val="28"/>
          <w:szCs w:val="28"/>
        </w:rPr>
        <w:t>конечно</w:t>
      </w:r>
      <w:r w:rsidR="001D6A48" w:rsidRPr="00A14FB3">
        <w:rPr>
          <w:rFonts w:ascii="Times New Roman" w:hAnsi="Times New Roman" w:cs="Times New Roman"/>
          <w:bCs/>
          <w:iCs/>
          <w:sz w:val="28"/>
          <w:szCs w:val="28"/>
        </w:rPr>
        <w:t>го</w:t>
      </w:r>
      <w:r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 множеств</w:t>
      </w:r>
      <w:r w:rsidR="001D6A48" w:rsidRPr="00A14FB3">
        <w:rPr>
          <w:rFonts w:ascii="Times New Roman" w:hAnsi="Times New Roman" w:cs="Times New Roman"/>
          <w:bCs/>
          <w:iCs/>
          <w:sz w:val="28"/>
          <w:szCs w:val="28"/>
        </w:rPr>
        <w:t>а</w:t>
      </w:r>
      <w:r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>Q={q</w:t>
      </w:r>
      <w:r w:rsidRPr="00A14FB3"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1</w:t>
      </w:r>
      <w:r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>,…,</w:t>
      </w:r>
      <w:proofErr w:type="spellStart"/>
      <w:r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>q</w:t>
      </w:r>
      <w:r w:rsidRPr="00A14FB3"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m</w:t>
      </w:r>
      <w:proofErr w:type="spellEnd"/>
      <w:r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>}</w:t>
      </w:r>
      <w:r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, элементы </w:t>
      </w:r>
      <w:r w:rsidR="001D6A48"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которого </w:t>
      </w:r>
      <w:r w:rsidRPr="00A14FB3">
        <w:rPr>
          <w:rFonts w:ascii="Times New Roman" w:hAnsi="Times New Roman" w:cs="Times New Roman"/>
          <w:bCs/>
          <w:iCs/>
          <w:sz w:val="28"/>
          <w:szCs w:val="28"/>
        </w:rPr>
        <w:t>называются состояниями;</w:t>
      </w:r>
    </w:p>
    <w:p w:rsidR="008D034F" w:rsidRPr="00A14FB3" w:rsidRDefault="008D034F" w:rsidP="008D034F">
      <w:pPr>
        <w:widowControl w:val="0"/>
        <w:suppressAutoHyphens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- </w:t>
      </w:r>
      <w:r w:rsidR="001D6A48"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выходной алфавит в виде </w:t>
      </w:r>
      <w:r w:rsidRPr="00A14FB3">
        <w:rPr>
          <w:rFonts w:ascii="Times New Roman" w:hAnsi="Times New Roman" w:cs="Times New Roman"/>
          <w:bCs/>
          <w:iCs/>
          <w:sz w:val="28"/>
          <w:szCs w:val="28"/>
        </w:rPr>
        <w:t>конечно</w:t>
      </w:r>
      <w:r w:rsidR="001D6A48" w:rsidRPr="00A14FB3">
        <w:rPr>
          <w:rFonts w:ascii="Times New Roman" w:hAnsi="Times New Roman" w:cs="Times New Roman"/>
          <w:bCs/>
          <w:iCs/>
          <w:sz w:val="28"/>
          <w:szCs w:val="28"/>
        </w:rPr>
        <w:t>го</w:t>
      </w:r>
      <w:r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 множеств</w:t>
      </w:r>
      <w:r w:rsidR="001D6A48" w:rsidRPr="00A14FB3">
        <w:rPr>
          <w:rFonts w:ascii="Times New Roman" w:hAnsi="Times New Roman" w:cs="Times New Roman"/>
          <w:bCs/>
          <w:iCs/>
          <w:sz w:val="28"/>
          <w:szCs w:val="28"/>
        </w:rPr>
        <w:t>а</w:t>
      </w:r>
      <w:r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>B={b</w:t>
      </w:r>
      <w:r w:rsidRPr="00A14FB3"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1</w:t>
      </w:r>
      <w:r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>,…,</w:t>
      </w:r>
      <w:proofErr w:type="spellStart"/>
      <w:r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>b</w:t>
      </w:r>
      <w:r w:rsidRPr="00A14FB3"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k</w:t>
      </w:r>
      <w:proofErr w:type="spellEnd"/>
      <w:r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>}</w:t>
      </w:r>
      <w:r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, элементы </w:t>
      </w:r>
      <w:r w:rsidR="001D6A48"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которого </w:t>
      </w:r>
      <w:r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называются выходными символами; </w:t>
      </w:r>
    </w:p>
    <w:p w:rsidR="008D034F" w:rsidRPr="00A14FB3" w:rsidRDefault="008D034F" w:rsidP="008D034F">
      <w:pPr>
        <w:widowControl w:val="0"/>
        <w:suppressAutoHyphens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- </w:t>
      </w:r>
      <w:r w:rsidR="001D6A48"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функция переходов </w:t>
      </w:r>
      <w:r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>δ</w:t>
      </w:r>
      <w:proofErr w:type="gramStart"/>
      <w:r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:</w:t>
      </w:r>
      <w:proofErr w:type="gramEnd"/>
      <w:r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A × Q → Q</w:t>
      </w:r>
      <w:r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1D6A48"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автомата </w:t>
      </w:r>
      <w:r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из одного состояния в другое из </w:t>
      </w:r>
      <w:r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>Q</w:t>
      </w:r>
      <w:r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 в зависимости от входного символа;</w:t>
      </w:r>
    </w:p>
    <w:p w:rsidR="008D034F" w:rsidRPr="00A14FB3" w:rsidRDefault="008D034F" w:rsidP="008D034F">
      <w:pPr>
        <w:widowControl w:val="0"/>
        <w:suppressAutoHyphens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- </w:t>
      </w:r>
      <w:r w:rsidR="001D6A48"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функция выхода </w:t>
      </w:r>
      <w:r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>λ</w:t>
      </w:r>
      <w:proofErr w:type="gramStart"/>
      <w:r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:</w:t>
      </w:r>
      <w:proofErr w:type="gramEnd"/>
      <w:r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A × Q → B</w:t>
      </w:r>
      <w:r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gramStart"/>
      <w:r w:rsidRPr="00A14FB3">
        <w:rPr>
          <w:rFonts w:ascii="Times New Roman" w:hAnsi="Times New Roman" w:cs="Times New Roman"/>
          <w:bCs/>
          <w:iCs/>
          <w:sz w:val="28"/>
          <w:szCs w:val="28"/>
        </w:rPr>
        <w:t>которая</w:t>
      </w:r>
      <w:proofErr w:type="gramEnd"/>
      <w:r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 определяет остановку работы автомата с выдачей выходного символа из </w:t>
      </w:r>
      <w:r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>B</w:t>
      </w:r>
      <w:r w:rsidRPr="00A14FB3">
        <w:rPr>
          <w:rFonts w:ascii="Times New Roman" w:hAnsi="Times New Roman" w:cs="Times New Roman"/>
          <w:bCs/>
          <w:iCs/>
          <w:sz w:val="28"/>
          <w:szCs w:val="28"/>
        </w:rPr>
        <w:t>.</w:t>
      </w:r>
    </w:p>
    <w:p w:rsidR="008D034F" w:rsidRPr="00A14FB3" w:rsidRDefault="00463252" w:rsidP="008D034F">
      <w:pPr>
        <w:widowControl w:val="0"/>
        <w:suppressAutoHyphens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14FB3">
        <w:rPr>
          <w:rFonts w:ascii="Times New Roman" w:hAnsi="Times New Roman" w:cs="Times New Roman"/>
          <w:bCs/>
          <w:iCs/>
          <w:sz w:val="28"/>
          <w:szCs w:val="28"/>
        </w:rPr>
        <w:t>Работа автомата</w:t>
      </w:r>
      <w:r w:rsidR="008D034F"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, который находится в некотором состоянии </w:t>
      </w:r>
      <w:r w:rsidR="008D034F"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>q</w:t>
      </w:r>
      <w:r w:rsidR="008D034F" w:rsidRPr="00A14FB3">
        <w:rPr>
          <w:rFonts w:ascii="Times New Roman" w:hAnsi="Times New Roman" w:cs="Times New Roman"/>
          <w:bCs/>
          <w:i/>
          <w:iCs/>
          <w:sz w:val="28"/>
          <w:szCs w:val="28"/>
        </w:rPr>
        <w:sym w:font="Symbol" w:char="F0CE"/>
      </w:r>
      <w:r w:rsidR="008D034F"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</w:t>
      </w:r>
      <w:proofErr w:type="spellStart"/>
      <w:r w:rsidR="008D034F"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>Q</w:t>
      </w:r>
      <w:proofErr w:type="spellEnd"/>
      <w:r w:rsidR="008D034F"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, описывается следующим образом: когда приходит входное слово </w:t>
      </w:r>
      <w:r w:rsidR="008D034F"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>α</w:t>
      </w:r>
      <w:r w:rsidR="008D034F"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 из алфавита </w:t>
      </w:r>
      <w:r w:rsidR="008D034F"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>A</w:t>
      </w:r>
      <w:r w:rsidR="008D034F"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 помощью функции выходов </w:t>
      </w:r>
      <w:r w:rsidR="008D034F"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>λ</w:t>
      </w:r>
      <w:r w:rsidR="008D034F"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 определяется символ выхода </w:t>
      </w:r>
      <w:r w:rsidR="008D034F"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>β</w:t>
      </w:r>
      <w:r w:rsidR="008D034F"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, а с помощью функции переходов </w:t>
      </w:r>
      <w:r w:rsidR="008D034F"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>δ</w:t>
      </w:r>
      <w:r w:rsidR="008D034F"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 определяется следующее состояние автомата</w:t>
      </w:r>
      <w:r w:rsidR="00B433EE" w:rsidRPr="00A14FB3">
        <w:rPr>
          <w:rFonts w:ascii="Times New Roman" w:hAnsi="Times New Roman" w:cs="Times New Roman"/>
          <w:bCs/>
          <w:iCs/>
          <w:sz w:val="28"/>
          <w:szCs w:val="28"/>
        </w:rPr>
        <w:t>, в том числе и остановку</w:t>
      </w:r>
      <w:r w:rsidR="008D034F" w:rsidRPr="00A14FB3">
        <w:rPr>
          <w:rFonts w:ascii="Times New Roman" w:hAnsi="Times New Roman" w:cs="Times New Roman"/>
          <w:bCs/>
          <w:iCs/>
          <w:sz w:val="28"/>
          <w:szCs w:val="28"/>
        </w:rPr>
        <w:t>.</w:t>
      </w:r>
    </w:p>
    <w:p w:rsidR="00B433EE" w:rsidRPr="00A14FB3" w:rsidRDefault="00B433EE" w:rsidP="008D034F">
      <w:pPr>
        <w:widowControl w:val="0"/>
        <w:suppressAutoHyphens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14FB3">
        <w:rPr>
          <w:rFonts w:ascii="Times New Roman" w:hAnsi="Times New Roman" w:cs="Times New Roman"/>
          <w:bCs/>
          <w:iCs/>
          <w:sz w:val="28"/>
          <w:szCs w:val="28"/>
        </w:rPr>
        <w:t>В настоящее время программная инженерия поддерживает несколько подходов к управлению поведением программ на этапе выполнения.</w:t>
      </w:r>
    </w:p>
    <w:p w:rsidR="008D034F" w:rsidRPr="00A14FB3" w:rsidRDefault="008D034F" w:rsidP="008D034F">
      <w:pPr>
        <w:widowControl w:val="0"/>
        <w:suppressAutoHyphens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>Событийное управление</w:t>
      </w:r>
      <w:r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 - это способ структуризации программного кода, основанный на обработке предопределённого множества поименованных событий. События могут быть явным образом связаны с объектами, а могут быть связаны неявным образом или быть связаны с неявными объектами, в таком случае события обычно называют системными. На этапе выполнения программы, управляемой событиями, поток управления находится вне программы (в операционной системе или в административной системе времени выполнения, то есть там, где реализован верхний уровень механизма возникновения событий). Управление в программу попадает в форме вызова процедуры реакции на событие. Такая организация программы обеспечивает высокую модульность, прозрачность и сбалансированность структуры, широко используется при разработке приложений для бизнеса. </w:t>
      </w:r>
    </w:p>
    <w:p w:rsidR="008D034F" w:rsidRPr="00A14FB3" w:rsidRDefault="00B433EE" w:rsidP="008D034F">
      <w:pPr>
        <w:widowControl w:val="0"/>
        <w:suppressAutoHyphens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Существует </w:t>
      </w:r>
      <w:r w:rsidR="008D034F" w:rsidRPr="00A14FB3">
        <w:rPr>
          <w:rFonts w:ascii="Times New Roman" w:hAnsi="Times New Roman" w:cs="Times New Roman"/>
          <w:bCs/>
          <w:iCs/>
          <w:sz w:val="28"/>
          <w:szCs w:val="28"/>
        </w:rPr>
        <w:t>друго</w:t>
      </w:r>
      <w:r w:rsidRPr="00A14FB3">
        <w:rPr>
          <w:rFonts w:ascii="Times New Roman" w:hAnsi="Times New Roman" w:cs="Times New Roman"/>
          <w:bCs/>
          <w:iCs/>
          <w:sz w:val="28"/>
          <w:szCs w:val="28"/>
        </w:rPr>
        <w:t>й</w:t>
      </w:r>
      <w:r w:rsidR="008D034F"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 тип программных приложений, </w:t>
      </w:r>
      <w:r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для которых </w:t>
      </w:r>
      <w:r w:rsidR="008D034F"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реакция на внешние события играет второстепенную роль или отсутствует, а управление работой основывается на понятии </w:t>
      </w:r>
      <w:r w:rsidR="008D034F"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>потока управления</w:t>
      </w:r>
      <w:r w:rsidR="008D034F"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. К данному типу программ относятся компиляторы, компоновщики, отладчики, утилиты различного системного и прикладного назначения, пакеты прикладных программ инженерно-технических расчётов, приложения аналитических и научных расчётов. В таких программах для описания поведения традиционно используется понятие потока управления. На поток управления оказывают </w:t>
      </w:r>
      <w:r w:rsidR="008D034F" w:rsidRPr="00A14FB3">
        <w:rPr>
          <w:rFonts w:ascii="Times New Roman" w:hAnsi="Times New Roman" w:cs="Times New Roman"/>
          <w:bCs/>
          <w:iCs/>
          <w:sz w:val="28"/>
          <w:szCs w:val="28"/>
        </w:rPr>
        <w:lastRenderedPageBreak/>
        <w:t>влияние различные управляющие конструкции языка программирования: операторы перехода, условные операторы или операторы цикла. Передача фокуса управления связана также с парадигмой модульного программирования. При выполнении оператора вызова подпрограммы, тогда выполнение операторов программного модуля приостанавливается, управление передаётся в подпрограмму, в поток управления попадают операторы подпрограммы, а при выходе из подпрограммы возобновляется выполнение операторов вызывающей программы. На поток управления влияют факторы, находящиеся вне данной программы, например, обработка прерываний и возникновение событий.</w:t>
      </w:r>
    </w:p>
    <w:p w:rsidR="008D034F" w:rsidRPr="00A14FB3" w:rsidRDefault="008D034F" w:rsidP="008D034F">
      <w:pPr>
        <w:widowControl w:val="0"/>
        <w:suppressAutoHyphens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14FB3">
        <w:rPr>
          <w:rFonts w:ascii="Times New Roman" w:hAnsi="Times New Roman" w:cs="Times New Roman"/>
          <w:bCs/>
          <w:iCs/>
          <w:sz w:val="28"/>
          <w:szCs w:val="28"/>
        </w:rPr>
        <w:t>Различают программы с одним потоком управления (</w:t>
      </w:r>
      <w:r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>однопоточные</w:t>
      </w:r>
      <w:r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) и </w:t>
      </w:r>
      <w:r w:rsidRPr="00A14FB3">
        <w:rPr>
          <w:rFonts w:ascii="Times New Roman" w:hAnsi="Times New Roman" w:cs="Times New Roman"/>
          <w:bCs/>
          <w:i/>
          <w:iCs/>
          <w:sz w:val="28"/>
          <w:szCs w:val="28"/>
        </w:rPr>
        <w:t>многопоточные</w:t>
      </w:r>
      <w:r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 программы. Характерным признаком однопоточных программ является то, что в каждый момент времени можно указать единственный оператор программы, который выполняется в данный момент - говорят, что этот оператор имеет фокус управления. В многопоточной программе имеется несколько потоков управления, и сосуществуют несколько фокусов управления, соответственно. При этом совершенно необязательно, чтобы различные потоки управления выполнялись физически одновременно на разных процессорах: достаточно иметь в операционной системе механизм, обеспечивающий переключение процессора на выполнение разных потоков управления.</w:t>
      </w:r>
    </w:p>
    <w:p w:rsidR="008D034F" w:rsidRPr="00A14FB3" w:rsidRDefault="008D034F" w:rsidP="008D034F">
      <w:pPr>
        <w:widowControl w:val="0"/>
        <w:suppressAutoHyphens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14FB3">
        <w:rPr>
          <w:rFonts w:ascii="Times New Roman" w:hAnsi="Times New Roman" w:cs="Times New Roman"/>
          <w:bCs/>
          <w:iCs/>
          <w:sz w:val="28"/>
          <w:szCs w:val="28"/>
        </w:rPr>
        <w:t>В UML предусмотрено несколько различных сре</w:t>
      </w:r>
      <w:proofErr w:type="gramStart"/>
      <w:r w:rsidRPr="00A14FB3">
        <w:rPr>
          <w:rFonts w:ascii="Times New Roman" w:hAnsi="Times New Roman" w:cs="Times New Roman"/>
          <w:bCs/>
          <w:iCs/>
          <w:sz w:val="28"/>
          <w:szCs w:val="28"/>
        </w:rPr>
        <w:t>дств дл</w:t>
      </w:r>
      <w:proofErr w:type="gramEnd"/>
      <w:r w:rsidRPr="00A14FB3">
        <w:rPr>
          <w:rFonts w:ascii="Times New Roman" w:hAnsi="Times New Roman" w:cs="Times New Roman"/>
          <w:bCs/>
          <w:iCs/>
          <w:sz w:val="28"/>
          <w:szCs w:val="28"/>
        </w:rPr>
        <w:t>я описания поведения</w:t>
      </w:r>
      <w:r w:rsidR="00B433EE"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 системы</w:t>
      </w:r>
      <w:r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. Выбор того или иного средства </w:t>
      </w:r>
      <w:r w:rsidR="00B433EE" w:rsidRPr="00A14FB3">
        <w:rPr>
          <w:rFonts w:ascii="Times New Roman" w:hAnsi="Times New Roman" w:cs="Times New Roman"/>
          <w:bCs/>
          <w:iCs/>
          <w:sz w:val="28"/>
          <w:szCs w:val="28"/>
        </w:rPr>
        <w:t>связан с</w:t>
      </w:r>
      <w:r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 типом </w:t>
      </w:r>
      <w:r w:rsidR="00B433EE" w:rsidRPr="00A14FB3">
        <w:rPr>
          <w:rFonts w:ascii="Times New Roman" w:hAnsi="Times New Roman" w:cs="Times New Roman"/>
          <w:bCs/>
          <w:iCs/>
          <w:sz w:val="28"/>
          <w:szCs w:val="28"/>
        </w:rPr>
        <w:t>управления программой на этапе выполнения</w:t>
      </w:r>
      <w:r w:rsidRPr="00A14FB3">
        <w:rPr>
          <w:rFonts w:ascii="Times New Roman" w:hAnsi="Times New Roman" w:cs="Times New Roman"/>
          <w:bCs/>
          <w:iCs/>
          <w:sz w:val="28"/>
          <w:szCs w:val="28"/>
        </w:rPr>
        <w:t>.</w:t>
      </w:r>
    </w:p>
    <w:p w:rsidR="005C424F" w:rsidRPr="00A14FB3" w:rsidRDefault="005C424F" w:rsidP="005C424F">
      <w:pPr>
        <w:widowControl w:val="0"/>
        <w:tabs>
          <w:tab w:val="left" w:pos="8643"/>
        </w:tabs>
        <w:suppressAutoHyphens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К основным поведенческим сущностям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ar-SA"/>
        </w:rPr>
        <w:t>UML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относятся:</w:t>
      </w:r>
    </w:p>
    <w:p w:rsidR="005C424F" w:rsidRPr="00A14FB3" w:rsidRDefault="005C424F" w:rsidP="005C424F">
      <w:pPr>
        <w:widowControl w:val="0"/>
        <w:tabs>
          <w:tab w:val="left" w:pos="8643"/>
        </w:tabs>
        <w:suppressAutoHyphens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- </w:t>
      </w:r>
      <w:r w:rsidRPr="00A14FB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ar-SA"/>
        </w:rPr>
        <w:t>состояние</w:t>
      </w:r>
      <w:r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="00BD7DA3" w:rsidRPr="00A14FB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A14FB3">
        <w:rPr>
          <w:rFonts w:ascii="Times New Roman" w:hAnsi="Times New Roman" w:cs="Times New Roman"/>
          <w:b/>
          <w:sz w:val="28"/>
          <w:szCs w:val="28"/>
        </w:rPr>
        <w:t>State</w:t>
      </w:r>
      <w:proofErr w:type="spellEnd"/>
      <w:r w:rsidRPr="00A14FB3">
        <w:rPr>
          <w:rFonts w:ascii="Times New Roman" w:hAnsi="Times New Roman" w:cs="Times New Roman"/>
          <w:b/>
          <w:sz w:val="28"/>
          <w:szCs w:val="28"/>
          <w:lang w:val="en-US"/>
        </w:rPr>
        <w:t>chart</w:t>
      </w:r>
      <w:r w:rsidR="00BD7DA3" w:rsidRPr="00A14FB3">
        <w:rPr>
          <w:rFonts w:ascii="Times New Roman" w:hAnsi="Times New Roman" w:cs="Times New Roman"/>
          <w:sz w:val="28"/>
          <w:szCs w:val="28"/>
        </w:rPr>
        <w:t>)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- это период в жизненном цикле объекта, в котором объект удовлетворяет некоторому условию, выполняет деятельность или ожидает события;</w:t>
      </w:r>
    </w:p>
    <w:p w:rsidR="005C424F" w:rsidRPr="00A14FB3" w:rsidRDefault="005C424F" w:rsidP="005C424F">
      <w:pPr>
        <w:widowControl w:val="0"/>
        <w:tabs>
          <w:tab w:val="left" w:pos="8643"/>
        </w:tabs>
        <w:suppressAutoHyphens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A14FB3">
        <w:rPr>
          <w:rFonts w:ascii="Times New Roman" w:hAnsi="Times New Roman" w:cs="Times New Roman"/>
          <w:sz w:val="28"/>
          <w:szCs w:val="28"/>
        </w:rPr>
        <w:t>-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ar-SA"/>
        </w:rPr>
        <w:t>деятельность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BD7DA3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как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частный случай состояния</w:t>
      </w:r>
      <w:r w:rsidR="00BD7DA3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(</w:t>
      </w:r>
      <w:proofErr w:type="spellStart"/>
      <w:r w:rsidRPr="00A14FB3">
        <w:rPr>
          <w:rFonts w:ascii="Times New Roman" w:hAnsi="Times New Roman" w:cs="Times New Roman"/>
          <w:b/>
          <w:sz w:val="28"/>
          <w:szCs w:val="28"/>
        </w:rPr>
        <w:t>Activity</w:t>
      </w:r>
      <w:proofErr w:type="spellEnd"/>
      <w:r w:rsidR="00BD7DA3" w:rsidRPr="00A14FB3">
        <w:rPr>
          <w:rFonts w:ascii="Times New Roman" w:hAnsi="Times New Roman" w:cs="Times New Roman"/>
          <w:sz w:val="28"/>
          <w:szCs w:val="28"/>
        </w:rPr>
        <w:t>)</w:t>
      </w:r>
      <w:r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- это состояние, в котором выполняется работа, а не просто пассивно ожидается наступление события;</w:t>
      </w:r>
    </w:p>
    <w:p w:rsidR="005C424F" w:rsidRPr="00A14FB3" w:rsidRDefault="005C424F" w:rsidP="005C424F">
      <w:pPr>
        <w:widowControl w:val="0"/>
        <w:tabs>
          <w:tab w:val="left" w:pos="8643"/>
        </w:tabs>
        <w:suppressAutoHyphens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- </w:t>
      </w:r>
      <w:r w:rsidRPr="00A14FB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ar-SA"/>
        </w:rPr>
        <w:t>действие</w:t>
      </w:r>
      <w:r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="00BD7DA3" w:rsidRPr="00A14FB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A14FB3">
        <w:rPr>
          <w:rFonts w:ascii="Times New Roman" w:hAnsi="Times New Roman" w:cs="Times New Roman"/>
          <w:b/>
          <w:sz w:val="28"/>
          <w:szCs w:val="28"/>
        </w:rPr>
        <w:t>Action</w:t>
      </w:r>
      <w:proofErr w:type="spellEnd"/>
      <w:r w:rsidR="00BD7DA3" w:rsidRPr="00A14FB3">
        <w:rPr>
          <w:rFonts w:ascii="Times New Roman" w:hAnsi="Times New Roman" w:cs="Times New Roman"/>
          <w:sz w:val="28"/>
          <w:szCs w:val="28"/>
        </w:rPr>
        <w:t>)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- это атомарный неделимый элемент работы.</w:t>
      </w:r>
    </w:p>
    <w:p w:rsidR="00C13DAA" w:rsidRPr="00A14FB3" w:rsidRDefault="00382E70" w:rsidP="00E63CF7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Условно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C13DAA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все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C13DAA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средства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C13DAA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моделирования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C13DAA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поведения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C13DAA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в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C13DAA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UML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можно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разделить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на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четыре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группы:</w:t>
      </w:r>
    </w:p>
    <w:p w:rsidR="00C13DAA" w:rsidRPr="00A14FB3" w:rsidRDefault="00C13DAA" w:rsidP="00E63CF7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-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описание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поведения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с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явным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выделением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состояний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82E70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(</w:t>
      </w:r>
      <w:proofErr w:type="spellStart"/>
      <w:r w:rsidR="0042016C" w:rsidRPr="00A14FB3">
        <w:rPr>
          <w:rFonts w:ascii="Times New Roman" w:hAnsi="Times New Roman" w:cs="Times New Roman"/>
          <w:b/>
          <w:sz w:val="28"/>
          <w:szCs w:val="28"/>
        </w:rPr>
        <w:t>State</w:t>
      </w:r>
      <w:proofErr w:type="spellEnd"/>
      <w:r w:rsidR="0047088C" w:rsidRPr="00E626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2016C" w:rsidRPr="00A14FB3">
        <w:rPr>
          <w:rFonts w:ascii="Times New Roman" w:hAnsi="Times New Roman" w:cs="Times New Roman"/>
          <w:b/>
          <w:sz w:val="28"/>
          <w:szCs w:val="28"/>
        </w:rPr>
        <w:t>chart</w:t>
      </w:r>
      <w:proofErr w:type="spellEnd"/>
      <w:r w:rsidR="0047088C" w:rsidRPr="00E626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2016C" w:rsidRPr="00A14FB3">
        <w:rPr>
          <w:rFonts w:ascii="Times New Roman" w:hAnsi="Times New Roman" w:cs="Times New Roman"/>
          <w:b/>
          <w:sz w:val="28"/>
          <w:szCs w:val="28"/>
        </w:rPr>
        <w:t>diagram</w:t>
      </w:r>
      <w:proofErr w:type="spellEnd"/>
      <w:r w:rsidR="0047088C"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="0042016C" w:rsidRPr="00A14FB3">
        <w:rPr>
          <w:rFonts w:ascii="Times New Roman" w:hAnsi="Times New Roman" w:cs="Times New Roman"/>
          <w:sz w:val="28"/>
          <w:szCs w:val="28"/>
        </w:rPr>
        <w:t>-</w:t>
      </w:r>
      <w:r w:rsidR="0047088C"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="00382E70" w:rsidRPr="00A14FB3">
        <w:rPr>
          <w:rFonts w:ascii="Times New Roman" w:hAnsi="Times New Roman" w:cs="Times New Roman"/>
          <w:sz w:val="28"/>
          <w:szCs w:val="28"/>
        </w:rPr>
        <w:t>диаграмма</w:t>
      </w:r>
      <w:r w:rsidR="0047088C"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="002B326C" w:rsidRPr="00A14FB3">
        <w:rPr>
          <w:rFonts w:ascii="Times New Roman" w:hAnsi="Times New Roman" w:cs="Times New Roman"/>
          <w:sz w:val="28"/>
          <w:szCs w:val="28"/>
        </w:rPr>
        <w:t xml:space="preserve">состояний </w:t>
      </w:r>
      <w:r w:rsidR="00382E70" w:rsidRPr="00A14FB3">
        <w:rPr>
          <w:rFonts w:ascii="Times New Roman" w:hAnsi="Times New Roman" w:cs="Times New Roman"/>
          <w:sz w:val="28"/>
          <w:szCs w:val="28"/>
        </w:rPr>
        <w:t>(</w:t>
      </w:r>
      <w:r w:rsidR="002B326C" w:rsidRPr="00A14FB3">
        <w:rPr>
          <w:rFonts w:ascii="Times New Roman" w:hAnsi="Times New Roman" w:cs="Times New Roman"/>
          <w:sz w:val="28"/>
          <w:szCs w:val="28"/>
        </w:rPr>
        <w:t>конечных автоматов</w:t>
      </w:r>
      <w:r w:rsidR="00382E70" w:rsidRPr="00A14FB3">
        <w:rPr>
          <w:rFonts w:ascii="Times New Roman" w:hAnsi="Times New Roman" w:cs="Times New Roman"/>
          <w:sz w:val="28"/>
          <w:szCs w:val="28"/>
        </w:rPr>
        <w:t>)</w:t>
      </w:r>
      <w:r w:rsidR="00382E70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);</w:t>
      </w:r>
    </w:p>
    <w:p w:rsidR="00C13DAA" w:rsidRPr="00A14FB3" w:rsidRDefault="00C13DAA" w:rsidP="00E63CF7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-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описание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поведения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с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явным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выделением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потоков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данных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и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управления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82E70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(</w:t>
      </w:r>
      <w:proofErr w:type="spellStart"/>
      <w:r w:rsidR="0042016C" w:rsidRPr="00A14FB3">
        <w:rPr>
          <w:rFonts w:ascii="Times New Roman" w:hAnsi="Times New Roman" w:cs="Times New Roman"/>
          <w:b/>
          <w:sz w:val="28"/>
          <w:szCs w:val="28"/>
        </w:rPr>
        <w:t>Activity</w:t>
      </w:r>
      <w:proofErr w:type="spellEnd"/>
      <w:r w:rsidR="0047088C" w:rsidRPr="00E626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2016C" w:rsidRPr="00A14FB3">
        <w:rPr>
          <w:rFonts w:ascii="Times New Roman" w:hAnsi="Times New Roman" w:cs="Times New Roman"/>
          <w:b/>
          <w:sz w:val="28"/>
          <w:szCs w:val="28"/>
        </w:rPr>
        <w:t>diagram</w:t>
      </w:r>
      <w:proofErr w:type="spellEnd"/>
      <w:r w:rsidR="0047088C"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="0042016C" w:rsidRPr="00A14FB3">
        <w:rPr>
          <w:rFonts w:ascii="Times New Roman" w:hAnsi="Times New Roman" w:cs="Times New Roman"/>
          <w:sz w:val="28"/>
          <w:szCs w:val="28"/>
        </w:rPr>
        <w:t>-</w:t>
      </w:r>
      <w:r w:rsidR="0047088C"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="00382E70" w:rsidRPr="00A14FB3">
        <w:rPr>
          <w:rFonts w:ascii="Times New Roman" w:hAnsi="Times New Roman" w:cs="Times New Roman"/>
          <w:sz w:val="28"/>
          <w:szCs w:val="28"/>
        </w:rPr>
        <w:t>диаграмма</w:t>
      </w:r>
      <w:r w:rsidR="0047088C"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="00925050" w:rsidRPr="00A14FB3">
        <w:rPr>
          <w:rFonts w:ascii="Times New Roman" w:hAnsi="Times New Roman" w:cs="Times New Roman"/>
          <w:sz w:val="28"/>
          <w:szCs w:val="28"/>
        </w:rPr>
        <w:t>деятельности</w:t>
      </w:r>
      <w:r w:rsidR="00925050" w:rsidRPr="00A14FB3">
        <w:rPr>
          <w:rStyle w:val="keyword"/>
          <w:rFonts w:ascii="Times New Roman" w:hAnsi="Times New Roman" w:cs="Times New Roman"/>
          <w:sz w:val="28"/>
          <w:szCs w:val="28"/>
        </w:rPr>
        <w:t xml:space="preserve"> </w:t>
      </w:r>
      <w:r w:rsidR="00382E70" w:rsidRPr="00A14FB3">
        <w:rPr>
          <w:rFonts w:ascii="Times New Roman" w:hAnsi="Times New Roman" w:cs="Times New Roman"/>
          <w:sz w:val="28"/>
          <w:szCs w:val="28"/>
        </w:rPr>
        <w:t>(</w:t>
      </w:r>
      <w:r w:rsidR="00925050" w:rsidRPr="00A14FB3">
        <w:rPr>
          <w:rStyle w:val="keyword"/>
          <w:rFonts w:ascii="Times New Roman" w:hAnsi="Times New Roman" w:cs="Times New Roman"/>
          <w:sz w:val="28"/>
          <w:szCs w:val="28"/>
        </w:rPr>
        <w:t>активностей</w:t>
      </w:r>
      <w:r w:rsidR="00382E70" w:rsidRPr="00A14FB3">
        <w:rPr>
          <w:rFonts w:ascii="Times New Roman" w:hAnsi="Times New Roman" w:cs="Times New Roman"/>
          <w:sz w:val="28"/>
          <w:szCs w:val="28"/>
        </w:rPr>
        <w:t>)</w:t>
      </w:r>
      <w:r w:rsidR="00382E70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);</w:t>
      </w:r>
    </w:p>
    <w:p w:rsidR="00C13DAA" w:rsidRPr="00A14FB3" w:rsidRDefault="00C13DAA" w:rsidP="00E63CF7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-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описание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поведения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как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упорядоченной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последовательности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сообщений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82E70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(</w:t>
      </w:r>
      <w:r w:rsidR="00382E70"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ar-SA"/>
        </w:rPr>
        <w:t>Interaction</w:t>
      </w:r>
      <w:r w:rsidR="0047088C" w:rsidRPr="00E6260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82E70"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ar-SA"/>
        </w:rPr>
        <w:t>diagram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82E70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-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82E70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диаграммы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82E70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взаимодействия,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82E70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которые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82E70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включают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proofErr w:type="spellStart"/>
      <w:r w:rsidR="0042016C" w:rsidRPr="00A14FB3">
        <w:rPr>
          <w:rFonts w:ascii="Times New Roman" w:hAnsi="Times New Roman" w:cs="Times New Roman"/>
          <w:b/>
          <w:sz w:val="28"/>
          <w:szCs w:val="28"/>
        </w:rPr>
        <w:t>Sequence</w:t>
      </w:r>
      <w:proofErr w:type="spellEnd"/>
      <w:r w:rsidR="0047088C" w:rsidRPr="00E626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2016C" w:rsidRPr="00A14FB3">
        <w:rPr>
          <w:rFonts w:ascii="Times New Roman" w:hAnsi="Times New Roman" w:cs="Times New Roman"/>
          <w:b/>
          <w:sz w:val="28"/>
          <w:szCs w:val="28"/>
        </w:rPr>
        <w:t>diagram</w:t>
      </w:r>
      <w:proofErr w:type="spellEnd"/>
      <w:r w:rsidR="0047088C"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="0042016C" w:rsidRPr="00A14FB3">
        <w:rPr>
          <w:rFonts w:ascii="Times New Roman" w:hAnsi="Times New Roman" w:cs="Times New Roman"/>
          <w:sz w:val="28"/>
          <w:szCs w:val="28"/>
        </w:rPr>
        <w:t>-</w:t>
      </w:r>
      <w:r w:rsidR="0047088C"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="00382E70" w:rsidRPr="00A14FB3">
        <w:rPr>
          <w:rFonts w:ascii="Times New Roman" w:hAnsi="Times New Roman" w:cs="Times New Roman"/>
          <w:sz w:val="28"/>
          <w:szCs w:val="28"/>
        </w:rPr>
        <w:t>диаграмму</w:t>
      </w:r>
      <w:r w:rsidR="0047088C"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="00382E70" w:rsidRPr="00A14FB3">
        <w:rPr>
          <w:rFonts w:ascii="Times New Roman" w:hAnsi="Times New Roman" w:cs="Times New Roman"/>
          <w:sz w:val="28"/>
          <w:szCs w:val="28"/>
        </w:rPr>
        <w:t>последовательности</w:t>
      </w:r>
      <w:r w:rsidR="0047088C"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="00382E70" w:rsidRPr="00A14FB3">
        <w:rPr>
          <w:rFonts w:ascii="Times New Roman" w:hAnsi="Times New Roman" w:cs="Times New Roman"/>
          <w:sz w:val="28"/>
          <w:szCs w:val="28"/>
        </w:rPr>
        <w:t>и</w:t>
      </w:r>
      <w:r w:rsidR="0047088C" w:rsidRPr="00A14F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2016C" w:rsidRPr="00A14FB3">
        <w:rPr>
          <w:rFonts w:ascii="Times New Roman" w:hAnsi="Times New Roman" w:cs="Times New Roman"/>
          <w:b/>
          <w:sz w:val="28"/>
          <w:szCs w:val="28"/>
        </w:rPr>
        <w:t>Collaboration</w:t>
      </w:r>
      <w:proofErr w:type="spellEnd"/>
      <w:r w:rsidR="0047088C" w:rsidRPr="00E626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2016C" w:rsidRPr="00A14FB3">
        <w:rPr>
          <w:rFonts w:ascii="Times New Roman" w:hAnsi="Times New Roman" w:cs="Times New Roman"/>
          <w:b/>
          <w:sz w:val="28"/>
          <w:szCs w:val="28"/>
        </w:rPr>
        <w:t>diagram</w:t>
      </w:r>
      <w:proofErr w:type="spellEnd"/>
      <w:r w:rsidR="0047088C"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="0042016C" w:rsidRPr="00A14FB3">
        <w:rPr>
          <w:rFonts w:ascii="Times New Roman" w:hAnsi="Times New Roman" w:cs="Times New Roman"/>
          <w:sz w:val="28"/>
          <w:szCs w:val="28"/>
        </w:rPr>
        <w:t>-</w:t>
      </w:r>
      <w:r w:rsidR="0047088C"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="0042016C" w:rsidRPr="00A14FB3">
        <w:rPr>
          <w:rFonts w:ascii="Times New Roman" w:hAnsi="Times New Roman" w:cs="Times New Roman"/>
          <w:sz w:val="28"/>
          <w:szCs w:val="28"/>
        </w:rPr>
        <w:t>диаграмму</w:t>
      </w:r>
      <w:r w:rsidR="0047088C"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="002B326C" w:rsidRPr="00A14FB3">
        <w:rPr>
          <w:rFonts w:ascii="Times New Roman" w:hAnsi="Times New Roman" w:cs="Times New Roman"/>
          <w:sz w:val="28"/>
          <w:szCs w:val="28"/>
        </w:rPr>
        <w:t xml:space="preserve">кооперации </w:t>
      </w:r>
      <w:r w:rsidR="0042016C" w:rsidRPr="00A14FB3">
        <w:rPr>
          <w:rFonts w:ascii="Times New Roman" w:hAnsi="Times New Roman" w:cs="Times New Roman"/>
          <w:sz w:val="28"/>
          <w:szCs w:val="28"/>
        </w:rPr>
        <w:t>(</w:t>
      </w:r>
      <w:r w:rsidR="002B326C" w:rsidRPr="00A14FB3">
        <w:rPr>
          <w:rFonts w:ascii="Times New Roman" w:hAnsi="Times New Roman" w:cs="Times New Roman"/>
          <w:sz w:val="28"/>
          <w:szCs w:val="28"/>
        </w:rPr>
        <w:t>коммуникаций</w:t>
      </w:r>
      <w:r w:rsidR="0042016C" w:rsidRPr="00A14FB3">
        <w:rPr>
          <w:rFonts w:ascii="Times New Roman" w:hAnsi="Times New Roman" w:cs="Times New Roman"/>
          <w:sz w:val="28"/>
          <w:szCs w:val="28"/>
        </w:rPr>
        <w:t>)</w:t>
      </w:r>
      <w:r w:rsidR="00382E70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);</w:t>
      </w:r>
    </w:p>
    <w:p w:rsidR="00C13DAA" w:rsidRPr="00A14FB3" w:rsidRDefault="00C13DAA" w:rsidP="00E63CF7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-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описание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параллельного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поведения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382E70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(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зада</w:t>
      </w:r>
      <w:r w:rsidR="00382E70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ё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тся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специальными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средствами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на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каждой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из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диаграмм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описывающих</w:t>
      </w:r>
      <w:r w:rsidR="0047088C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поведение</w:t>
      </w:r>
      <w:r w:rsidR="00382E70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)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.</w:t>
      </w:r>
    </w:p>
    <w:p w:rsidR="00FE4AC2" w:rsidRPr="00A14FB3" w:rsidRDefault="00404BF5" w:rsidP="00404BF5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="0047088C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рисунке</w:t>
      </w:r>
      <w:r w:rsidR="0047088C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3.1</w:t>
      </w:r>
      <w:r w:rsidR="0047088C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приведён</w:t>
      </w:r>
      <w:r w:rsidR="0047088C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фрагмент</w:t>
      </w:r>
      <w:r w:rsidR="0047088C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мета-описания</w:t>
      </w:r>
      <w:r w:rsidR="0047088C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UML-диаграмм</w:t>
      </w:r>
      <w:r w:rsidR="0047088C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поведения</w:t>
      </w:r>
      <w:r w:rsidR="0047088C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E4AC2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FE4AC2" w:rsidRPr="00A14FB3">
        <w:rPr>
          <w:rFonts w:ascii="Times New Roman" w:hAnsi="Times New Roman" w:cs="Times New Roman"/>
          <w:b/>
          <w:sz w:val="28"/>
          <w:szCs w:val="28"/>
          <w:lang w:val="en-US"/>
        </w:rPr>
        <w:t>Behavior</w:t>
      </w:r>
      <w:r w:rsidR="0047088C" w:rsidRPr="00A14FB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E4AC2" w:rsidRPr="00A14FB3">
        <w:rPr>
          <w:rFonts w:ascii="Times New Roman" w:hAnsi="Times New Roman" w:cs="Times New Roman"/>
          <w:b/>
          <w:sz w:val="28"/>
          <w:szCs w:val="28"/>
          <w:lang w:val="en-US"/>
        </w:rPr>
        <w:t>diagram</w:t>
      </w:r>
      <w:r w:rsidR="00FE4AC2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),</w:t>
      </w:r>
      <w:r w:rsidR="0047088C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отражающий</w:t>
      </w:r>
      <w:r w:rsidR="0047088C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</w:t>
      </w:r>
      <w:r w:rsidR="0047088C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E4AC2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диаграммы</w:t>
      </w:r>
      <w:r w:rsidR="0047088C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E4AC2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активностей</w:t>
      </w:r>
      <w:r w:rsidR="0047088C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E4AC2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(деятельности)</w:t>
      </w:r>
      <w:r w:rsidR="0047088C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E4AC2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="00FE4AC2"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Activity</w:t>
      </w:r>
      <w:proofErr w:type="spellEnd"/>
      <w:r w:rsidR="0047088C"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="00FE4AC2"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diagram</w:t>
      </w:r>
      <w:proofErr w:type="spellEnd"/>
      <w:r w:rsidR="00FE4AC2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),</w:t>
      </w:r>
      <w:r w:rsidR="0047088C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E4AC2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диаграммы</w:t>
      </w:r>
      <w:r w:rsidR="0047088C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E4AC2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конечных</w:t>
      </w:r>
      <w:r w:rsidR="0047088C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E4AC2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автоматов</w:t>
      </w:r>
      <w:r w:rsidR="0047088C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E4AC2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(состояний)</w:t>
      </w:r>
      <w:r w:rsidR="0047088C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E4AC2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="00FE4AC2"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State</w:t>
      </w:r>
      <w:proofErr w:type="spellEnd"/>
      <w:r w:rsidR="0047088C"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="00FE4AC2"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chart</w:t>
      </w:r>
      <w:proofErr w:type="spellEnd"/>
      <w:r w:rsidR="0047088C"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="00FE4AC2"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diagram</w:t>
      </w:r>
      <w:proofErr w:type="spellEnd"/>
      <w:r w:rsidR="0026147E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r w:rsidR="0026147E" w:rsidRPr="00A14F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UML</w:t>
      </w:r>
      <w:r w:rsidR="0026147E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</w:t>
      </w:r>
      <w:proofErr w:type="gramStart"/>
      <w:r w:rsidR="0026147E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переименована</w:t>
      </w:r>
      <w:proofErr w:type="gramEnd"/>
      <w:r w:rsidR="0026147E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r w:rsidR="0026147E" w:rsidRPr="00A14FB3">
        <w:rPr>
          <w:rFonts w:ascii="Times New Roman" w:hAnsi="Times New Roman" w:cs="Times New Roman"/>
          <w:b/>
          <w:sz w:val="28"/>
          <w:szCs w:val="28"/>
          <w:lang w:val="en-US"/>
        </w:rPr>
        <w:t>State</w:t>
      </w:r>
      <w:r w:rsidR="0026147E" w:rsidRPr="00A14FB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6147E" w:rsidRPr="00A14FB3">
        <w:rPr>
          <w:rFonts w:ascii="Times New Roman" w:hAnsi="Times New Roman" w:cs="Times New Roman"/>
          <w:b/>
          <w:sz w:val="28"/>
          <w:szCs w:val="28"/>
          <w:lang w:val="en-US"/>
        </w:rPr>
        <w:t>Machine</w:t>
      </w:r>
      <w:r w:rsidR="0026147E" w:rsidRPr="00A14FB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6147E" w:rsidRPr="00A14FB3">
        <w:rPr>
          <w:rFonts w:ascii="Times New Roman" w:hAnsi="Times New Roman" w:cs="Times New Roman"/>
          <w:b/>
          <w:sz w:val="28"/>
          <w:szCs w:val="28"/>
          <w:lang w:val="en-US"/>
        </w:rPr>
        <w:t>diagram</w:t>
      </w:r>
      <w:r w:rsidR="00FE4AC2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),</w:t>
      </w:r>
      <w:r w:rsidR="0047088C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E4AC2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47088C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E4AC2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диаграммы</w:t>
      </w:r>
      <w:r w:rsidR="0047088C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E4AC2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последовательности</w:t>
      </w:r>
      <w:r w:rsidR="0047088C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E4AC2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="00FE4AC2"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Sequence</w:t>
      </w:r>
      <w:proofErr w:type="spellEnd"/>
      <w:r w:rsidR="0047088C"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="00FE4AC2"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diagram</w:t>
      </w:r>
      <w:proofErr w:type="spellEnd"/>
      <w:r w:rsidR="00FE4AC2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47088C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47088C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структуре</w:t>
      </w:r>
      <w:r w:rsidR="0047088C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диаграмм</w:t>
      </w:r>
      <w:r w:rsidR="0047088C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UML</w:t>
      </w:r>
      <w:r w:rsidR="0047088C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FE4AC2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12E74" w:rsidRPr="00A14FB3" w:rsidRDefault="00E12E74" w:rsidP="00E12E74">
      <w:pPr>
        <w:widowControl w:val="0"/>
        <w:tabs>
          <w:tab w:val="left" w:pos="8643"/>
        </w:tabs>
        <w:suppressAutoHyphens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0416C8" w:rsidRPr="00A14FB3" w:rsidRDefault="000416C8" w:rsidP="000416C8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bCs/>
          <w:iCs/>
          <w:sz w:val="28"/>
          <w:szCs w:val="28"/>
        </w:rPr>
      </w:pPr>
      <w:r w:rsidRPr="00A14FB3">
        <w:rPr>
          <w:bCs/>
          <w:iCs/>
          <w:noProof/>
          <w:sz w:val="28"/>
          <w:szCs w:val="28"/>
        </w:rPr>
        <w:drawing>
          <wp:inline distT="0" distB="0" distL="0" distR="0" wp14:anchorId="3CDB67F5" wp14:editId="482FE5F7">
            <wp:extent cx="2940844" cy="3136900"/>
            <wp:effectExtent l="0" t="0" r="0" b="635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844" cy="313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4AC2" w:rsidRPr="00A14FB3" w:rsidRDefault="00FE4AC2" w:rsidP="000416C8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bCs/>
          <w:iCs/>
          <w:sz w:val="28"/>
          <w:szCs w:val="28"/>
        </w:rPr>
      </w:pPr>
    </w:p>
    <w:p w:rsidR="00FE4AC2" w:rsidRPr="00A14FB3" w:rsidRDefault="00422407" w:rsidP="000416C8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bCs/>
          <w:iCs/>
          <w:sz w:val="28"/>
          <w:szCs w:val="28"/>
        </w:rPr>
      </w:pPr>
      <w:r w:rsidRPr="00A14FB3">
        <w:rPr>
          <w:sz w:val="28"/>
          <w:szCs w:val="28"/>
        </w:rPr>
        <w:t>Рисунок</w:t>
      </w:r>
      <w:r w:rsidR="0047088C" w:rsidRPr="00A14FB3">
        <w:rPr>
          <w:sz w:val="28"/>
          <w:szCs w:val="28"/>
        </w:rPr>
        <w:t xml:space="preserve"> </w:t>
      </w:r>
      <w:r w:rsidRPr="00A14FB3">
        <w:rPr>
          <w:sz w:val="28"/>
          <w:szCs w:val="28"/>
        </w:rPr>
        <w:t>3.1</w:t>
      </w:r>
      <w:r w:rsidR="0047088C" w:rsidRPr="00A14FB3">
        <w:rPr>
          <w:sz w:val="28"/>
          <w:szCs w:val="28"/>
        </w:rPr>
        <w:t xml:space="preserve"> </w:t>
      </w:r>
      <w:r w:rsidRPr="00A14FB3">
        <w:rPr>
          <w:sz w:val="28"/>
          <w:szCs w:val="28"/>
        </w:rPr>
        <w:t>-</w:t>
      </w:r>
      <w:r w:rsidR="0047088C" w:rsidRPr="00A14FB3">
        <w:rPr>
          <w:sz w:val="28"/>
          <w:szCs w:val="28"/>
        </w:rPr>
        <w:t xml:space="preserve"> </w:t>
      </w:r>
      <w:r w:rsidRPr="00A14FB3">
        <w:rPr>
          <w:sz w:val="28"/>
          <w:szCs w:val="28"/>
        </w:rPr>
        <w:t>Фрагмент</w:t>
      </w:r>
      <w:r w:rsidR="0047088C" w:rsidRPr="00A14FB3">
        <w:rPr>
          <w:sz w:val="28"/>
          <w:szCs w:val="28"/>
        </w:rPr>
        <w:t xml:space="preserve"> </w:t>
      </w:r>
      <w:proofErr w:type="gramStart"/>
      <w:r w:rsidRPr="00A14FB3">
        <w:rPr>
          <w:sz w:val="28"/>
          <w:szCs w:val="28"/>
        </w:rPr>
        <w:t>мета-описания</w:t>
      </w:r>
      <w:proofErr w:type="gramEnd"/>
      <w:r w:rsidR="0047088C" w:rsidRPr="00A14FB3">
        <w:rPr>
          <w:sz w:val="28"/>
          <w:szCs w:val="28"/>
        </w:rPr>
        <w:t xml:space="preserve"> </w:t>
      </w:r>
      <w:r w:rsidRPr="00A14FB3">
        <w:rPr>
          <w:sz w:val="28"/>
          <w:szCs w:val="28"/>
        </w:rPr>
        <w:t>UML-диаграмм</w:t>
      </w:r>
      <w:r w:rsidR="0047088C" w:rsidRPr="00A14FB3">
        <w:rPr>
          <w:sz w:val="28"/>
          <w:szCs w:val="28"/>
        </w:rPr>
        <w:t xml:space="preserve"> </w:t>
      </w:r>
      <w:r w:rsidRPr="00A14FB3">
        <w:rPr>
          <w:sz w:val="28"/>
          <w:szCs w:val="28"/>
        </w:rPr>
        <w:t>поведения</w:t>
      </w:r>
      <w:r w:rsidR="0047088C" w:rsidRPr="00A14FB3">
        <w:rPr>
          <w:sz w:val="28"/>
          <w:szCs w:val="28"/>
        </w:rPr>
        <w:t xml:space="preserve"> </w:t>
      </w:r>
      <w:r w:rsidRPr="00A14FB3">
        <w:rPr>
          <w:sz w:val="28"/>
          <w:szCs w:val="28"/>
        </w:rPr>
        <w:t>(</w:t>
      </w:r>
      <w:r w:rsidRPr="00A14FB3">
        <w:rPr>
          <w:sz w:val="28"/>
          <w:szCs w:val="28"/>
          <w:lang w:val="en-US"/>
        </w:rPr>
        <w:t>Behavior</w:t>
      </w:r>
      <w:r w:rsidR="0047088C" w:rsidRPr="00A14FB3">
        <w:rPr>
          <w:sz w:val="28"/>
          <w:szCs w:val="28"/>
        </w:rPr>
        <w:t xml:space="preserve"> </w:t>
      </w:r>
      <w:r w:rsidRPr="00A14FB3">
        <w:rPr>
          <w:sz w:val="28"/>
          <w:szCs w:val="28"/>
          <w:lang w:val="en-US"/>
        </w:rPr>
        <w:t>diagram</w:t>
      </w:r>
      <w:r w:rsidRPr="00A14FB3">
        <w:rPr>
          <w:sz w:val="28"/>
          <w:szCs w:val="28"/>
        </w:rPr>
        <w:t>)</w:t>
      </w:r>
    </w:p>
    <w:p w:rsidR="00FE4AC2" w:rsidRPr="00A14FB3" w:rsidRDefault="00FE4AC2" w:rsidP="000416C8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bCs/>
          <w:iCs/>
          <w:sz w:val="28"/>
          <w:szCs w:val="28"/>
        </w:rPr>
      </w:pPr>
    </w:p>
    <w:p w:rsidR="00776CF2" w:rsidRPr="00A14FB3" w:rsidRDefault="00776CF2" w:rsidP="009005A7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4FB3">
        <w:rPr>
          <w:rFonts w:ascii="Times New Roman" w:hAnsi="Times New Roman" w:cs="Times New Roman"/>
          <w:sz w:val="28"/>
          <w:szCs w:val="28"/>
        </w:rPr>
        <w:t xml:space="preserve">Диаграммы поведения </w:t>
      </w:r>
      <w:r w:rsidRPr="00A14FB3">
        <w:rPr>
          <w:rFonts w:ascii="Times New Roman" w:hAnsi="Times New Roman" w:cs="Times New Roman"/>
          <w:sz w:val="28"/>
          <w:szCs w:val="28"/>
          <w:lang w:val="en-US"/>
        </w:rPr>
        <w:t>UML</w:t>
      </w:r>
      <w:r w:rsidRPr="00A14FB3">
        <w:rPr>
          <w:rFonts w:ascii="Times New Roman" w:hAnsi="Times New Roman" w:cs="Times New Roman"/>
          <w:sz w:val="28"/>
          <w:szCs w:val="28"/>
        </w:rPr>
        <w:t xml:space="preserve"> являются разновидностями логической модели системы.</w:t>
      </w:r>
    </w:p>
    <w:p w:rsidR="00776CF2" w:rsidRPr="00A14FB3" w:rsidRDefault="00776CF2" w:rsidP="00A14FB3">
      <w:pPr>
        <w:widowControl w:val="0"/>
        <w:suppressAutoHyphens/>
        <w:ind w:firstLine="567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</w:p>
    <w:p w:rsidR="00E464A6" w:rsidRPr="00A14FB3" w:rsidRDefault="00E464A6" w:rsidP="00A14FB3">
      <w:pPr>
        <w:widowControl w:val="0"/>
        <w:suppressAutoHyphens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A14FB3">
        <w:rPr>
          <w:rFonts w:ascii="Times New Roman" w:hAnsi="Times New Roman" w:cs="Times New Roman"/>
          <w:b/>
          <w:bCs/>
          <w:iCs/>
          <w:sz w:val="28"/>
          <w:szCs w:val="28"/>
          <w:lang w:val="en-US"/>
        </w:rPr>
        <w:t>3.2</w:t>
      </w:r>
      <w:r w:rsidR="0047088C" w:rsidRPr="00A14FB3">
        <w:rPr>
          <w:rFonts w:ascii="Times New Roman" w:hAnsi="Times New Roman" w:cs="Times New Roman"/>
          <w:b/>
          <w:bCs/>
          <w:iCs/>
          <w:sz w:val="28"/>
          <w:szCs w:val="28"/>
          <w:lang w:val="en-US"/>
        </w:rPr>
        <w:t xml:space="preserve"> </w:t>
      </w:r>
      <w:r w:rsidRPr="00A14FB3">
        <w:rPr>
          <w:rFonts w:ascii="Times New Roman" w:hAnsi="Times New Roman" w:cs="Times New Roman"/>
          <w:b/>
          <w:bCs/>
          <w:iCs/>
          <w:sz w:val="28"/>
          <w:szCs w:val="28"/>
        </w:rPr>
        <w:t>Диаграмма</w:t>
      </w:r>
      <w:r w:rsidR="0047088C" w:rsidRPr="00A14FB3">
        <w:rPr>
          <w:rFonts w:ascii="Times New Roman" w:hAnsi="Times New Roman" w:cs="Times New Roman"/>
          <w:b/>
          <w:bCs/>
          <w:iCs/>
          <w:sz w:val="28"/>
          <w:szCs w:val="28"/>
          <w:lang w:val="en-US"/>
        </w:rPr>
        <w:t xml:space="preserve"> </w:t>
      </w:r>
      <w:r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состояний</w:t>
      </w:r>
      <w:r w:rsidR="0047088C"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ar-SA"/>
        </w:rPr>
        <w:t>(</w:t>
      </w:r>
      <w:r w:rsidRPr="00A14FB3">
        <w:rPr>
          <w:rFonts w:ascii="Times New Roman" w:hAnsi="Times New Roman" w:cs="Times New Roman"/>
          <w:b/>
          <w:sz w:val="28"/>
          <w:szCs w:val="28"/>
          <w:lang w:val="en-US"/>
        </w:rPr>
        <w:t>State</w:t>
      </w:r>
      <w:r w:rsidR="0047088C" w:rsidRPr="00A14FB3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26147E" w:rsidRPr="00A14FB3">
        <w:rPr>
          <w:rFonts w:ascii="Times New Roman" w:hAnsi="Times New Roman" w:cs="Times New Roman"/>
          <w:b/>
          <w:sz w:val="28"/>
          <w:szCs w:val="28"/>
          <w:lang w:val="en-US"/>
        </w:rPr>
        <w:t>Machine</w:t>
      </w:r>
      <w:r w:rsidR="0047088C" w:rsidRPr="00A14FB3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A14FB3">
        <w:rPr>
          <w:rFonts w:ascii="Times New Roman" w:hAnsi="Times New Roman" w:cs="Times New Roman"/>
          <w:b/>
          <w:sz w:val="28"/>
          <w:szCs w:val="28"/>
          <w:lang w:val="en-US"/>
        </w:rPr>
        <w:t>diagram)</w:t>
      </w:r>
    </w:p>
    <w:p w:rsidR="00E464A6" w:rsidRPr="00A14FB3" w:rsidRDefault="00E464A6" w:rsidP="00A14FB3">
      <w:pPr>
        <w:widowControl w:val="0"/>
        <w:suppressAutoHyphens/>
        <w:ind w:firstLine="567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466C37" w:rsidRPr="00A14FB3" w:rsidRDefault="00EA3D64" w:rsidP="00E64468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14FB3">
        <w:rPr>
          <w:rFonts w:ascii="Times New Roman" w:hAnsi="Times New Roman"/>
          <w:bCs/>
          <w:iCs/>
          <w:sz w:val="28"/>
          <w:szCs w:val="28"/>
        </w:rPr>
        <w:t>3.2.1</w:t>
      </w:r>
      <w:r w:rsidR="0047088C" w:rsidRPr="00A14FB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8D4F96" w:rsidRPr="00A14FB3">
        <w:rPr>
          <w:rFonts w:ascii="Times New Roman" w:hAnsi="Times New Roman"/>
          <w:sz w:val="28"/>
          <w:szCs w:val="28"/>
          <w:lang w:eastAsia="ru-RU"/>
        </w:rPr>
        <w:t xml:space="preserve">Главное назначение </w:t>
      </w:r>
      <w:r w:rsidR="008D4F96" w:rsidRPr="00A14FB3">
        <w:rPr>
          <w:rFonts w:ascii="Times New Roman" w:hAnsi="Times New Roman"/>
          <w:iCs/>
          <w:sz w:val="28"/>
          <w:szCs w:val="28"/>
          <w:lang w:eastAsia="ru-RU"/>
        </w:rPr>
        <w:t>диаграммы состояний</w:t>
      </w:r>
      <w:r w:rsidR="008D4F96" w:rsidRPr="00A14FB3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8D4F96" w:rsidRPr="00A14FB3">
        <w:rPr>
          <w:rStyle w:val="keyword"/>
          <w:rFonts w:ascii="Times New Roman" w:hAnsi="Times New Roman"/>
          <w:bCs/>
          <w:iCs/>
          <w:sz w:val="28"/>
          <w:szCs w:val="28"/>
        </w:rPr>
        <w:t>(</w:t>
      </w:r>
      <w:r w:rsidR="0026147E" w:rsidRPr="00A14FB3">
        <w:rPr>
          <w:rFonts w:ascii="Times New Roman" w:hAnsi="Times New Roman"/>
          <w:b/>
          <w:sz w:val="28"/>
          <w:szCs w:val="28"/>
          <w:lang w:val="en-US"/>
        </w:rPr>
        <w:t>State</w:t>
      </w:r>
      <w:r w:rsidR="0026147E" w:rsidRPr="00E62608">
        <w:rPr>
          <w:rFonts w:ascii="Times New Roman" w:hAnsi="Times New Roman"/>
          <w:sz w:val="28"/>
          <w:szCs w:val="28"/>
        </w:rPr>
        <w:t xml:space="preserve"> </w:t>
      </w:r>
      <w:r w:rsidR="0026147E" w:rsidRPr="00A14FB3">
        <w:rPr>
          <w:rFonts w:ascii="Times New Roman" w:hAnsi="Times New Roman"/>
          <w:b/>
          <w:sz w:val="28"/>
          <w:szCs w:val="28"/>
          <w:lang w:val="en-US"/>
        </w:rPr>
        <w:t>Machine</w:t>
      </w:r>
      <w:r w:rsidR="0026147E" w:rsidRPr="00E62608">
        <w:rPr>
          <w:rFonts w:ascii="Times New Roman" w:hAnsi="Times New Roman"/>
          <w:sz w:val="28"/>
          <w:szCs w:val="28"/>
        </w:rPr>
        <w:t xml:space="preserve"> </w:t>
      </w:r>
      <w:r w:rsidR="0026147E" w:rsidRPr="00A14FB3">
        <w:rPr>
          <w:rFonts w:ascii="Times New Roman" w:hAnsi="Times New Roman"/>
          <w:b/>
          <w:sz w:val="28"/>
          <w:szCs w:val="28"/>
          <w:lang w:val="en-US"/>
        </w:rPr>
        <w:t>diagram</w:t>
      </w:r>
      <w:r w:rsidR="008D4F96" w:rsidRPr="00A14FB3">
        <w:rPr>
          <w:rStyle w:val="keyword"/>
          <w:rFonts w:ascii="Times New Roman" w:hAnsi="Times New Roman"/>
          <w:bCs/>
          <w:iCs/>
          <w:sz w:val="28"/>
          <w:szCs w:val="28"/>
        </w:rPr>
        <w:t>)</w:t>
      </w:r>
      <w:r w:rsidR="008D4F96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8D4F96" w:rsidRPr="00A14FB3">
        <w:rPr>
          <w:rStyle w:val="apple-converted-space"/>
          <w:rFonts w:ascii="Times New Roman" w:eastAsia="MS Mincho" w:hAnsi="Times New Roman"/>
          <w:sz w:val="28"/>
          <w:szCs w:val="28"/>
          <w:lang w:val="en-US"/>
        </w:rPr>
        <w:t>UML</w:t>
      </w:r>
      <w:r w:rsidR="008D4F96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8D4F96" w:rsidRPr="00A14FB3">
        <w:rPr>
          <w:rFonts w:ascii="Times New Roman" w:hAnsi="Times New Roman"/>
          <w:sz w:val="28"/>
          <w:szCs w:val="28"/>
          <w:lang w:eastAsia="ru-RU"/>
        </w:rPr>
        <w:t xml:space="preserve">- описать возможные последовательности </w:t>
      </w:r>
      <w:r w:rsidR="008D4F96" w:rsidRPr="00A14FB3">
        <w:rPr>
          <w:rFonts w:ascii="Times New Roman" w:hAnsi="Times New Roman"/>
          <w:iCs/>
          <w:sz w:val="28"/>
          <w:szCs w:val="28"/>
          <w:lang w:eastAsia="ru-RU"/>
        </w:rPr>
        <w:t>состояний</w:t>
      </w:r>
      <w:r w:rsidR="008D4F96" w:rsidRPr="00A14FB3">
        <w:rPr>
          <w:rFonts w:ascii="Times New Roman" w:hAnsi="Times New Roman"/>
          <w:sz w:val="28"/>
          <w:szCs w:val="28"/>
          <w:lang w:eastAsia="ru-RU"/>
        </w:rPr>
        <w:t xml:space="preserve"> и </w:t>
      </w:r>
      <w:r w:rsidR="008D4F96" w:rsidRPr="00A14FB3">
        <w:rPr>
          <w:rFonts w:ascii="Times New Roman" w:hAnsi="Times New Roman"/>
          <w:iCs/>
          <w:sz w:val="28"/>
          <w:szCs w:val="28"/>
          <w:lang w:eastAsia="ru-RU"/>
        </w:rPr>
        <w:t>переходов</w:t>
      </w:r>
      <w:r w:rsidR="008D4F96" w:rsidRPr="00A14FB3">
        <w:rPr>
          <w:rFonts w:ascii="Times New Roman" w:hAnsi="Times New Roman"/>
          <w:sz w:val="28"/>
          <w:szCs w:val="28"/>
          <w:lang w:eastAsia="ru-RU"/>
        </w:rPr>
        <w:t xml:space="preserve">, которые в совокупности характеризуют поведение моделируемой системы в течение всего её жизненного </w:t>
      </w:r>
      <w:r w:rsidR="008D4F96" w:rsidRPr="00A14FB3">
        <w:rPr>
          <w:rFonts w:ascii="Times New Roman" w:hAnsi="Times New Roman"/>
          <w:iCs/>
          <w:sz w:val="28"/>
          <w:szCs w:val="28"/>
          <w:lang w:eastAsia="ru-RU"/>
        </w:rPr>
        <w:t>цикла</w:t>
      </w:r>
      <w:r w:rsidR="008D4F96" w:rsidRPr="00A14FB3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="008D4F96" w:rsidRPr="00A14FB3">
        <w:rPr>
          <w:rFonts w:ascii="Times New Roman" w:hAnsi="Times New Roman"/>
          <w:iCs/>
          <w:sz w:val="28"/>
          <w:szCs w:val="28"/>
          <w:lang w:eastAsia="ru-RU"/>
        </w:rPr>
        <w:t>Диаграмма состояний</w:t>
      </w:r>
      <w:r w:rsidR="008D4F96" w:rsidRPr="00A14FB3">
        <w:rPr>
          <w:rFonts w:ascii="Times New Roman" w:hAnsi="Times New Roman"/>
          <w:sz w:val="28"/>
          <w:szCs w:val="28"/>
          <w:lang w:eastAsia="ru-RU"/>
        </w:rPr>
        <w:t xml:space="preserve"> представляет динамическое поведение сущностей, на основе спецификации их реакции на восприятие некоторых конкретных </w:t>
      </w:r>
      <w:r w:rsidR="008D4F96" w:rsidRPr="00A14FB3">
        <w:rPr>
          <w:rFonts w:ascii="Times New Roman" w:hAnsi="Times New Roman"/>
          <w:iCs/>
          <w:sz w:val="28"/>
          <w:szCs w:val="28"/>
          <w:lang w:eastAsia="ru-RU"/>
        </w:rPr>
        <w:t>событий</w:t>
      </w:r>
      <w:r w:rsidR="008D4F96" w:rsidRPr="00A14FB3">
        <w:rPr>
          <w:rFonts w:ascii="Times New Roman" w:hAnsi="Times New Roman"/>
          <w:sz w:val="28"/>
          <w:szCs w:val="28"/>
          <w:lang w:eastAsia="ru-RU"/>
        </w:rPr>
        <w:t xml:space="preserve">. Системы, которые реагируют на внешние действия от других систем или от пользователей, иногда называют </w:t>
      </w:r>
      <w:r w:rsidR="008D4F96" w:rsidRPr="00A14FB3">
        <w:rPr>
          <w:rFonts w:ascii="Times New Roman" w:hAnsi="Times New Roman"/>
          <w:i/>
          <w:sz w:val="28"/>
          <w:szCs w:val="28"/>
          <w:lang w:eastAsia="ru-RU"/>
        </w:rPr>
        <w:t>реактивными</w:t>
      </w:r>
      <w:r w:rsidR="008D4F96" w:rsidRPr="00A14FB3">
        <w:rPr>
          <w:rFonts w:ascii="Times New Roman" w:hAnsi="Times New Roman"/>
          <w:sz w:val="28"/>
          <w:szCs w:val="28"/>
          <w:lang w:eastAsia="ru-RU"/>
        </w:rPr>
        <w:t xml:space="preserve">. Если такие действия инициируются в произвольные случайные моменты времени, то говорят об </w:t>
      </w:r>
      <w:r w:rsidR="008D4F96" w:rsidRPr="00A14FB3">
        <w:rPr>
          <w:rFonts w:ascii="Times New Roman" w:hAnsi="Times New Roman"/>
          <w:i/>
          <w:sz w:val="28"/>
          <w:szCs w:val="28"/>
          <w:lang w:eastAsia="ru-RU"/>
        </w:rPr>
        <w:t>асинхронном поведении</w:t>
      </w:r>
      <w:r w:rsidR="008D4F96" w:rsidRPr="00A14FB3">
        <w:rPr>
          <w:rFonts w:ascii="Times New Roman" w:hAnsi="Times New Roman"/>
          <w:sz w:val="28"/>
          <w:szCs w:val="28"/>
          <w:lang w:eastAsia="ru-RU"/>
        </w:rPr>
        <w:t xml:space="preserve"> модели.</w:t>
      </w:r>
      <w:r w:rsidR="00E64468" w:rsidRPr="00A14FB3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8D4F96" w:rsidRPr="00A14FB3">
        <w:rPr>
          <w:rFonts w:ascii="Times New Roman" w:hAnsi="Times New Roman"/>
          <w:iCs/>
          <w:sz w:val="28"/>
          <w:szCs w:val="28"/>
        </w:rPr>
        <w:t>Диаграммы состояний</w:t>
      </w:r>
      <w:r w:rsidR="008D4F96" w:rsidRPr="00A14FB3">
        <w:rPr>
          <w:rFonts w:eastAsia="MS Mincho"/>
          <w:sz w:val="28"/>
          <w:szCs w:val="28"/>
        </w:rPr>
        <w:t xml:space="preserve"> </w:t>
      </w:r>
      <w:r w:rsidR="008D4F96" w:rsidRPr="00A14FB3">
        <w:rPr>
          <w:rFonts w:ascii="Times New Roman" w:hAnsi="Times New Roman"/>
          <w:sz w:val="28"/>
          <w:szCs w:val="28"/>
        </w:rPr>
        <w:t>чаще всего используются для описания поведения отдельных систем и подсистем. Они также могут быть применены для спецификации функциональности экземпляров отдельных классов и для моделирования всех возможных изменений</w:t>
      </w:r>
      <w:r w:rsidR="008D4F96" w:rsidRPr="00A14FB3">
        <w:rPr>
          <w:rFonts w:eastAsia="MS Mincho"/>
          <w:sz w:val="28"/>
          <w:szCs w:val="28"/>
        </w:rPr>
        <w:t xml:space="preserve"> </w:t>
      </w:r>
      <w:r w:rsidR="008D4F96" w:rsidRPr="00A14FB3">
        <w:rPr>
          <w:rFonts w:ascii="Times New Roman" w:hAnsi="Times New Roman"/>
          <w:iCs/>
          <w:sz w:val="28"/>
          <w:szCs w:val="28"/>
        </w:rPr>
        <w:t>состояний</w:t>
      </w:r>
      <w:r w:rsidR="008D4F96" w:rsidRPr="00A14FB3">
        <w:rPr>
          <w:iCs/>
          <w:sz w:val="28"/>
          <w:szCs w:val="28"/>
        </w:rPr>
        <w:t xml:space="preserve"> </w:t>
      </w:r>
      <w:r w:rsidR="008D4F96" w:rsidRPr="00A14FB3">
        <w:rPr>
          <w:rFonts w:ascii="Times New Roman" w:hAnsi="Times New Roman"/>
          <w:sz w:val="28"/>
          <w:szCs w:val="28"/>
        </w:rPr>
        <w:t>конкретных объектов.</w:t>
      </w:r>
      <w:r w:rsidR="008D4F96" w:rsidRPr="00A14FB3">
        <w:rPr>
          <w:rFonts w:eastAsia="MS Mincho"/>
          <w:sz w:val="28"/>
          <w:szCs w:val="28"/>
        </w:rPr>
        <w:t xml:space="preserve"> </w:t>
      </w:r>
      <w:r w:rsidR="00466C37" w:rsidRPr="00A14FB3">
        <w:rPr>
          <w:rStyle w:val="keyword"/>
          <w:rFonts w:ascii="Times New Roman" w:hAnsi="Times New Roman"/>
          <w:iCs/>
          <w:sz w:val="28"/>
          <w:szCs w:val="28"/>
        </w:rPr>
        <w:t>Диаграммы состояний</w:t>
      </w:r>
      <w:r w:rsidR="00466C37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466C37" w:rsidRPr="00A14FB3">
        <w:rPr>
          <w:rFonts w:ascii="Times New Roman" w:hAnsi="Times New Roman"/>
          <w:sz w:val="28"/>
          <w:szCs w:val="28"/>
        </w:rPr>
        <w:t>могут быть вложены друг в друга, образуя вложенные диаграммы для более детального представления</w:t>
      </w:r>
      <w:r w:rsidR="00466C37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466C37" w:rsidRPr="00A14FB3">
        <w:rPr>
          <w:rStyle w:val="keyword"/>
          <w:rFonts w:ascii="Times New Roman" w:hAnsi="Times New Roman"/>
          <w:iCs/>
          <w:sz w:val="28"/>
          <w:szCs w:val="28"/>
        </w:rPr>
        <w:t xml:space="preserve">состояний </w:t>
      </w:r>
      <w:r w:rsidR="00466C37" w:rsidRPr="00A14FB3">
        <w:rPr>
          <w:rFonts w:ascii="Times New Roman" w:hAnsi="Times New Roman"/>
          <w:sz w:val="28"/>
          <w:szCs w:val="28"/>
        </w:rPr>
        <w:t>отдельных элементов модели.</w:t>
      </w:r>
    </w:p>
    <w:p w:rsidR="00C80ED3" w:rsidRPr="00A14FB3" w:rsidRDefault="008D4F96" w:rsidP="00F02B90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FB3">
        <w:rPr>
          <w:rFonts w:ascii="Times New Roman" w:hAnsi="Times New Roman" w:cs="Times New Roman"/>
          <w:iCs/>
          <w:color w:val="000000"/>
          <w:sz w:val="28"/>
          <w:szCs w:val="28"/>
        </w:rPr>
        <w:lastRenderedPageBreak/>
        <w:t>Диаграмма состояний</w:t>
      </w:r>
      <w:r w:rsidRPr="00A14FB3">
        <w:rPr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по су</w:t>
      </w:r>
      <w:r w:rsidR="00466C37" w:rsidRPr="00A14FB3">
        <w:rPr>
          <w:rFonts w:ascii="Times New Roman" w:hAnsi="Times New Roman" w:cs="Times New Roman"/>
          <w:color w:val="000000"/>
          <w:sz w:val="28"/>
          <w:szCs w:val="28"/>
        </w:rPr>
        <w:t>ти своей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является графом специального вида, который служит для представления</w:t>
      </w:r>
      <w:r w:rsidRPr="00A14FB3">
        <w:rPr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iCs/>
          <w:color w:val="000000"/>
          <w:sz w:val="28"/>
          <w:szCs w:val="28"/>
        </w:rPr>
        <w:t>конечного автомата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F02B90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контексте языка </w:t>
      </w:r>
      <w:bookmarkStart w:id="0" w:name="keyword24"/>
      <w:bookmarkEnd w:id="0"/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UML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понятие </w:t>
      </w:r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конечного автомата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обладает дополнительной семантикой. Вершинами графа </w:t>
      </w:r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конечного автомата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являются</w:t>
      </w:r>
      <w:bookmarkStart w:id="1" w:name="keyword27"/>
      <w:bookmarkEnd w:id="1"/>
      <w:r w:rsidR="00F02B90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80ED3" w:rsidRPr="00A14FB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состояния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другие типы элементов модели, которые изображаются соответствующими графическими символами. Дуги графа служат для обозначения </w:t>
      </w:r>
      <w:r w:rsidR="00C80ED3" w:rsidRPr="00A14FB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переходов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</w:t>
      </w:r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состояния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bookmarkStart w:id="2" w:name="keyword30"/>
      <w:bookmarkEnd w:id="2"/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состояние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883F37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Ключевое различие между понятиями </w:t>
      </w:r>
      <w:r w:rsidR="00883F37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состояние</w:t>
      </w:r>
      <w:r w:rsidR="00883F37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 w:rsidR="00883F37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</w:t>
      </w:r>
      <w:r w:rsidR="00883F37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заключается в том, что длительность нахождения системы в отдельном </w:t>
      </w:r>
      <w:bookmarkStart w:id="3" w:name="keyword39"/>
      <w:bookmarkEnd w:id="3"/>
      <w:r w:rsidR="00883F37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состоянии</w:t>
      </w:r>
      <w:r w:rsidR="00883F37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существенно превышает время, которое затрачивается на </w:t>
      </w:r>
      <w:r w:rsidR="00883F37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</w:t>
      </w:r>
      <w:r w:rsidR="00883F37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одного </w:t>
      </w:r>
      <w:r w:rsidR="00883F37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состояния</w:t>
      </w:r>
      <w:r w:rsidR="00883F37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другое. Предполагается, </w:t>
      </w:r>
      <w:bookmarkStart w:id="4" w:name="keyword44"/>
      <w:bookmarkEnd w:id="4"/>
      <w:r w:rsidR="00883F37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</w:t>
      </w:r>
      <w:r w:rsidR="00883F37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объекта из </w:t>
      </w:r>
      <w:r w:rsidR="00883F37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состояния</w:t>
      </w:r>
      <w:r w:rsidR="00883F37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r w:rsidR="00883F37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состояние</w:t>
      </w:r>
      <w:r w:rsidR="00883F37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происходит мгновенно. </w:t>
      </w:r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Конечный автомат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описывает поведение отдельного объекта в форме последовательности</w:t>
      </w:r>
      <w:bookmarkStart w:id="5" w:name="keyword32"/>
      <w:bookmarkEnd w:id="5"/>
      <w:r w:rsidR="00F02B90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состояний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охватывающих все этапы его жизненного </w:t>
      </w:r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цикла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начиная от создания объекта и заканчивая его уничтожением. Каждая </w:t>
      </w:r>
      <w:bookmarkStart w:id="6" w:name="keyword34"/>
      <w:bookmarkEnd w:id="6"/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диаграмма состояний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представляет собой </w:t>
      </w:r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конечный автомат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80ED3" w:rsidRPr="00A14FB3" w:rsidRDefault="00C80ED3" w:rsidP="00883F37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общем случае </w:t>
      </w:r>
      <w:bookmarkStart w:id="7" w:name="keyword47"/>
      <w:bookmarkEnd w:id="7"/>
      <w:r w:rsidRPr="00A14F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конечный автомат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представляет динамические аспекты моделируемой системы в виде ориентированного графа, вершины которого соответствуют </w:t>
      </w:r>
      <w:bookmarkStart w:id="8" w:name="keyword48"/>
      <w:bookmarkEnd w:id="8"/>
      <w:r w:rsidRPr="00A14F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состояниям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дуги - </w:t>
      </w:r>
      <w:bookmarkStart w:id="9" w:name="keyword49"/>
      <w:bookmarkEnd w:id="9"/>
      <w:r w:rsidRPr="00A14F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переходам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F02B90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оделир</w:t>
      </w:r>
      <w:r w:rsidR="00F02B90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ование поведения рассматривается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последовательное перемещение </w:t>
      </w:r>
      <w:proofErr w:type="gramStart"/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графу</w:t>
      </w:r>
      <w:r w:rsidR="00F02B90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состояний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вершины к вершине по связывающим их дугам с уч</w:t>
      </w:r>
      <w:r w:rsidR="00F02B90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том</w:t>
      </w:r>
      <w:proofErr w:type="gramEnd"/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их </w:t>
      </w:r>
      <w:r w:rsidR="00F02B90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направленности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F02B90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граф</w:t>
      </w:r>
      <w:r w:rsidR="00F02B90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состояний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системы выделен</w:t>
      </w:r>
      <w:r w:rsidR="00883F37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 два специальных </w:t>
      </w:r>
      <w:bookmarkStart w:id="10" w:name="keyword52"/>
      <w:bookmarkEnd w:id="10"/>
      <w:r w:rsidRPr="00A14F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состояни</w:t>
      </w:r>
      <w:r w:rsidR="00883F37" w:rsidRPr="00A14F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я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: начально</w:t>
      </w:r>
      <w:r w:rsidR="00883F37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конечно</w:t>
      </w:r>
      <w:r w:rsidR="00883F37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Ни в графе </w:t>
      </w:r>
      <w:bookmarkStart w:id="11" w:name="keyword53"/>
      <w:bookmarkEnd w:id="11"/>
      <w:r w:rsidRPr="00A14F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состояний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, ни на</w:t>
      </w:r>
      <w:bookmarkStart w:id="12" w:name="keyword54"/>
      <w:bookmarkEnd w:id="12"/>
      <w:r w:rsidR="00883F37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диаграмме состояний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время нахождения системы в том или ином </w:t>
      </w:r>
      <w:r w:rsidRPr="00A14F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состоянии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явно не учитывается, однако предполагается, что последовательность изменения </w:t>
      </w:r>
      <w:bookmarkStart w:id="13" w:name="keyword56"/>
      <w:bookmarkEnd w:id="13"/>
      <w:r w:rsidRPr="00A14F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состояний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упорядочена во времени</w:t>
      </w:r>
      <w:r w:rsidR="00883F37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каждое последующее </w:t>
      </w:r>
      <w:bookmarkStart w:id="14" w:name="keyword57"/>
      <w:bookmarkEnd w:id="14"/>
      <w:r w:rsidRPr="00A14F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состояние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может наступить </w:t>
      </w:r>
      <w:r w:rsidR="00883F37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только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позже предшествующего ему </w:t>
      </w:r>
      <w:r w:rsidRPr="00A14F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состояния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A2917" w:rsidRPr="00A14FB3" w:rsidRDefault="006A2917" w:rsidP="00883F37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80ED3" w:rsidRPr="00A14FB3" w:rsidRDefault="006A2917" w:rsidP="008348DC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15" w:name="keyword61"/>
      <w:bookmarkEnd w:id="15"/>
      <w:r w:rsidRPr="00A14FB3">
        <w:rPr>
          <w:rFonts w:ascii="Times New Roman" w:hAnsi="Times New Roman"/>
          <w:bCs/>
          <w:iCs/>
          <w:sz w:val="28"/>
          <w:szCs w:val="28"/>
        </w:rPr>
        <w:t xml:space="preserve">3.2.2 </w:t>
      </w:r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Состояние (</w:t>
      </w:r>
      <w:proofErr w:type="spellStart"/>
      <w:r w:rsidR="00883F37" w:rsidRPr="00A14FB3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S</w:t>
      </w:r>
      <w:r w:rsidR="00C80ED3" w:rsidRPr="00A14FB3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tate</w:t>
      </w:r>
      <w:proofErr w:type="spellEnd"/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)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r w:rsidR="00FD3CA5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ситуация или </w:t>
      </w:r>
      <w:r w:rsidR="00C80ED3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условие в ходе жизненного цикла объекта, в течение которого он </w:t>
      </w:r>
      <w:r w:rsidR="00FD3CA5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выполняет определённую деятельность, ожидает события или </w:t>
      </w:r>
      <w:r w:rsidR="00C80ED3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удовлетворяет логическому условию</w:t>
      </w:r>
      <w:r w:rsidR="00FD3CA5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C80ED3" w:rsidRPr="00A14FB3" w:rsidRDefault="00C80ED3" w:rsidP="008348DC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может быть задано в виде набора конкретных значений атрибутов объекта некоторого класса, изменение отдельных значений этих атрибутов будет отражать изменение </w:t>
      </w:r>
      <w:bookmarkStart w:id="16" w:name="keyword63"/>
      <w:bookmarkEnd w:id="16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состояния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моделируемого объекта или системы в целом.</w:t>
      </w:r>
      <w:r w:rsidR="003A4457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348DC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остояние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348DC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может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характеризоваться некоторым условием, включающим в себя только принципиальные для поведения объекта или системы атрибуты классов и их значения.</w:t>
      </w:r>
      <w:r w:rsidR="008348DC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Такое условие может соответствовать ситуации, когда моделируемый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находится в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состоянии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ожидания внешнего</w:t>
      </w:r>
      <w:bookmarkStart w:id="17" w:name="keyword70"/>
      <w:bookmarkEnd w:id="17"/>
      <w:r w:rsidR="008348DC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события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833F9F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ахождение объекта в некотором </w:t>
      </w:r>
      <w:bookmarkStart w:id="18" w:name="keyword71"/>
      <w:bookmarkEnd w:id="18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состоянии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может быть связано с </w:t>
      </w:r>
      <w:bookmarkStart w:id="19" w:name="keyword72"/>
      <w:bookmarkEnd w:id="19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деятельность</w:t>
      </w:r>
      <w:r w:rsidR="00FD3CA5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ю, которая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начинается в момент </w:t>
      </w:r>
      <w:bookmarkStart w:id="20" w:name="keyword73"/>
      <w:bookmarkEnd w:id="20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перехода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моделируемого элемента в рассматриваемое </w:t>
      </w:r>
      <w:bookmarkStart w:id="21" w:name="keyword74"/>
      <w:bookmarkEnd w:id="21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 момент завершения этой деятельности</w:t>
      </w:r>
      <w:r w:rsidR="00FD3CA5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элемент может покинуть данное </w:t>
      </w:r>
      <w:bookmarkStart w:id="22" w:name="keyword75"/>
      <w:bookmarkEnd w:id="22"/>
      <w:r w:rsidR="00FD3CA5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80ED3" w:rsidRPr="00A14FB3" w:rsidRDefault="00C80ED3" w:rsidP="003A4457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23" w:name="keyword76"/>
      <w:bookmarkEnd w:id="23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диаграмме изображается прямоугольником со скругл</w:t>
      </w:r>
      <w:r w:rsidR="00CC3EDA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ё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нными вершинами</w:t>
      </w:r>
      <w:r w:rsidR="00CC3EDA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который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может быть раздел</w:t>
      </w:r>
      <w:r w:rsidR="00833F9F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ё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 на две секции горизонтальной линией. </w:t>
      </w:r>
      <w:proofErr w:type="gramStart"/>
      <w:r w:rsidR="00CC3EDA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верхней </w:t>
      </w:r>
      <w:r w:rsidR="003A4457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обязательной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секци</w:t>
      </w:r>
      <w:r w:rsidR="00CC3EDA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записывается имя </w:t>
      </w:r>
      <w:bookmarkStart w:id="24" w:name="keyword79"/>
      <w:bookmarkEnd w:id="24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состояния</w:t>
      </w:r>
      <w:r w:rsidR="00833F9F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, </w:t>
      </w:r>
      <w:r w:rsidR="00CC3EDA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в нижней </w:t>
      </w:r>
      <w:bookmarkStart w:id="25" w:name="keyword81"/>
      <w:bookmarkEnd w:id="25"/>
      <w:r w:rsidR="003A4457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необязательной -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список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внутренних действий или</w:t>
      </w:r>
      <w:r w:rsidR="00833F9F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переходов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данном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lastRenderedPageBreak/>
        <w:t>состоянии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Имя </w:t>
      </w:r>
      <w:bookmarkStart w:id="26" w:name="keyword89"/>
      <w:bookmarkEnd w:id="26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состояния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представляет собой строку текста, которая раскрывает содержательный смысл или семантику данного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состояния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Имя должно представлять собой законченное предложение и всегда записываться с заглавной буквы. Поскольку </w:t>
      </w:r>
      <w:bookmarkStart w:id="27" w:name="keyword91"/>
      <w:bookmarkEnd w:id="27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системы является частью процесса е</w:t>
      </w:r>
      <w:r w:rsidR="00833F9F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ё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функционирования, </w:t>
      </w:r>
      <w:r w:rsidR="00CC3EDA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качестве имени </w:t>
      </w:r>
      <w:r w:rsidR="00CC3EDA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рекомендуется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использовать глаголы в настоящем времени или соответствующие причастия. Как </w:t>
      </w:r>
      <w:bookmarkStart w:id="28" w:name="keyword92"/>
      <w:bookmarkEnd w:id="28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исключение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имя у </w:t>
      </w:r>
      <w:r w:rsidR="00833F9F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некоторых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</w:t>
      </w:r>
      <w:r w:rsidR="00833F9F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й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может отсутствовать, </w:t>
      </w:r>
      <w:r w:rsidR="00833F9F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этом случае</w:t>
      </w:r>
      <w:r w:rsidR="00833F9F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является анонимным. Если на одной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диаграмме состояний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несколько анонимных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состояний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то все они должны различаться между собой.</w:t>
      </w:r>
    </w:p>
    <w:p w:rsidR="00CC3EDA" w:rsidRPr="00A14FB3" w:rsidRDefault="00CC3EDA" w:rsidP="004A6AAB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Действие (</w:t>
      </w:r>
      <w:proofErr w:type="spellStart"/>
      <w:r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Action</w:t>
      </w:r>
      <w:proofErr w:type="spellEnd"/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) - спецификация выполнимого утверждения, которая образует абстракцию вычислительной процедуры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C3EDA" w:rsidRPr="00A14FB3" w:rsidRDefault="00CC3EDA" w:rsidP="004A6AAB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 действием в языке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UML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понимают некоторую </w:t>
      </w:r>
      <w:bookmarkStart w:id="29" w:name="keyword85"/>
      <w:bookmarkEnd w:id="29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атомарную операцию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выполнение которой приводит к изменению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состояния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возврату некоторого значения (например, </w:t>
      </w:r>
      <w:bookmarkStart w:id="30" w:name="keyword87"/>
      <w:bookmarkEnd w:id="30"/>
      <w:r w:rsidRPr="00A14FB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истина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</w:t>
      </w:r>
      <w:bookmarkStart w:id="31" w:name="keyword88"/>
      <w:bookmarkEnd w:id="31"/>
      <w:r w:rsidRPr="00A14FB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ложь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Действие может быть реализовано посредством передачи сообщения объекту, модификацией связи или значения атрибута.</w:t>
      </w:r>
    </w:p>
    <w:p w:rsidR="004A6AAB" w:rsidRPr="00A14FB3" w:rsidRDefault="004A6AAB" w:rsidP="004A6AAB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Пример с</w:t>
      </w:r>
      <w:r w:rsidR="007D56E4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оздани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="007D56E4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списка действий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вкладке </w:t>
      </w:r>
      <w:r w:rsidRPr="00A14FB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Actions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окна спецификации </w:t>
      </w:r>
      <w:r w:rsidR="007D56E4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состояни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 </w:t>
      </w:r>
      <w:r w:rsidRPr="00A14FB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Аутентификация клиента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иллюстрирует рисунок 3.2.</w:t>
      </w:r>
    </w:p>
    <w:p w:rsidR="007D56E4" w:rsidRPr="00A14FB3" w:rsidRDefault="007D56E4" w:rsidP="004A6AAB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D56E4" w:rsidRPr="00A14FB3" w:rsidRDefault="007D56E4" w:rsidP="004A6AAB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FB3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09604E7" wp14:editId="4646F965">
            <wp:extent cx="5778500" cy="2224877"/>
            <wp:effectExtent l="0" t="0" r="0" b="4445"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00" cy="2224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6E4" w:rsidRPr="00A14FB3" w:rsidRDefault="007D56E4" w:rsidP="004A6AAB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D56E4" w:rsidRPr="00A14FB3" w:rsidRDefault="004A6AAB" w:rsidP="004A6AAB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Рисунок 3.2 - Создание списка действий на вкладке </w:t>
      </w:r>
      <w:r w:rsidRPr="00A14FB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Actions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окна спецификации состояния</w:t>
      </w:r>
    </w:p>
    <w:p w:rsidR="007D56E4" w:rsidRPr="00A14FB3" w:rsidRDefault="007D56E4" w:rsidP="004A6AAB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C80ED3" w:rsidRPr="00A14FB3" w:rsidRDefault="00C80ED3" w:rsidP="002C702B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Каждое действие записывается в виде отдельной строки и имеет следующий формат:</w:t>
      </w:r>
    </w:p>
    <w:p w:rsidR="00224E27" w:rsidRPr="00A14FB3" w:rsidRDefault="00224E27" w:rsidP="002C702B">
      <w:pPr>
        <w:widowControl w:val="0"/>
        <w:shd w:val="clear" w:color="auto" w:fill="FFFFFF"/>
        <w:suppressAutoHyphens/>
        <w:ind w:firstLine="567"/>
        <w:jc w:val="center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A14FB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&lt;метка действия / выражение действия&gt;</w:t>
      </w:r>
    </w:p>
    <w:p w:rsidR="00C80ED3" w:rsidRPr="00A14FB3" w:rsidRDefault="00C80ED3" w:rsidP="002C702B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Метка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действия </w:t>
      </w:r>
      <w:r w:rsidR="00FC40C4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="00FC40C4" w:rsidRPr="00A14FB3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When</w:t>
      </w:r>
      <w:r w:rsidR="00FC40C4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="00C770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указывает на обстоятельства или условия, при которых будет выполняться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деятельность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определ</w:t>
      </w:r>
      <w:r w:rsidR="00833F9F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ё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нная выражением действия. При этом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выражение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действия может использовать любые атрибуты и связи, принадлежащие области им</w:t>
      </w:r>
      <w:r w:rsidR="00FD3CA5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ё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 или контексту моделируемого объекта. Если </w:t>
      </w:r>
      <w:bookmarkStart w:id="32" w:name="keyword106"/>
      <w:bookmarkEnd w:id="32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список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выражений действия пустой, то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метка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действия с разделителем </w:t>
      </w:r>
      <w:r w:rsid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="002C702B"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/</w:t>
      </w:r>
      <w:r w:rsid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указывается. Перечень меток действий в языке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UML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фиксирован, прич</w:t>
      </w:r>
      <w:r w:rsidR="00FD3CA5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ё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 эти метки не могут быть использованы в качестве им</w:t>
      </w:r>
      <w:r w:rsidR="00FD3CA5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ё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 </w:t>
      </w:r>
      <w:bookmarkStart w:id="33" w:name="keyword109"/>
      <w:bookmarkEnd w:id="33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событий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C80ED3" w:rsidRPr="00A14FB3" w:rsidRDefault="002C702B" w:rsidP="002C702B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34" w:name="keyword-context3"/>
      <w:bookmarkStart w:id="35" w:name="keyword110"/>
      <w:bookmarkEnd w:id="34"/>
      <w:bookmarkEnd w:id="35"/>
      <w:r w:rsidRPr="00A14FB3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- в</w:t>
      </w:r>
      <w:r w:rsidR="00C80ED3" w:rsidRPr="00A14FB3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ходное действие (</w:t>
      </w:r>
      <w:r w:rsidR="00452ED5" w:rsidRPr="00A14FB3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en-US" w:eastAsia="ru-RU"/>
        </w:rPr>
        <w:t>On</w:t>
      </w:r>
      <w:r w:rsidR="00452ED5" w:rsidRPr="00A14FB3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452ED5" w:rsidRPr="00A14FB3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E</w:t>
      </w:r>
      <w:r w:rsidR="00C80ED3" w:rsidRPr="00A14FB3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ntry</w:t>
      </w:r>
      <w:proofErr w:type="spellEnd"/>
      <w:r w:rsidR="00C80ED3" w:rsidRPr="00A14FB3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)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выполняется в момент перехода в данное 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состояние</w:t>
      </w:r>
      <w:r w:rsidR="00224E27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бозначается с помощью ключевого слова </w:t>
      </w:r>
      <w:proofErr w:type="spellStart"/>
      <w:r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entry</w:t>
      </w:r>
      <w:proofErr w:type="spellEnd"/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которое указывает на то, что следующее за ней </w:t>
      </w:r>
      <w:bookmarkStart w:id="36" w:name="keyword111"/>
      <w:bookmarkEnd w:id="36"/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выражение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действия должно быть выполнено в момент входа в данное </w:t>
      </w:r>
      <w:bookmarkStart w:id="37" w:name="keyword112"/>
      <w:bookmarkEnd w:id="37"/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80ED3" w:rsidRPr="00A14FB3" w:rsidRDefault="002C702B" w:rsidP="002C702B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38" w:name="keyword-context4"/>
      <w:bookmarkStart w:id="39" w:name="keyword113"/>
      <w:bookmarkEnd w:id="38"/>
      <w:bookmarkEnd w:id="39"/>
      <w:r w:rsidRPr="00A14FB3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- д</w:t>
      </w:r>
      <w:r w:rsidR="00C80ED3" w:rsidRPr="00A14FB3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ействие выхода (</w:t>
      </w:r>
      <w:r w:rsidR="00452ED5" w:rsidRPr="00A14FB3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en-US" w:eastAsia="ru-RU"/>
        </w:rPr>
        <w:t>On</w:t>
      </w:r>
      <w:r w:rsidR="00452ED5" w:rsidRPr="00A14FB3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452ED5" w:rsidRPr="00A14FB3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Exit</w:t>
      </w:r>
      <w:proofErr w:type="spellEnd"/>
      <w:r w:rsidR="00C80ED3" w:rsidRPr="00A14FB3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)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производи</w:t>
      </w:r>
      <w:r w:rsidR="00C418C2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тся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 выходе из данного состояния</w:t>
      </w:r>
      <w:r w:rsidR="00224E27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бозначается с помощью ключевого слова </w:t>
      </w:r>
      <w:proofErr w:type="spellStart"/>
      <w:r w:rsidR="00C80ED3"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exit</w:t>
      </w:r>
      <w:proofErr w:type="spellEnd"/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которое указывает на то, что следующее за ней </w:t>
      </w:r>
      <w:bookmarkStart w:id="40" w:name="keyword114"/>
      <w:bookmarkEnd w:id="40"/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выражение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действия должно быть выполнено в момент выхода из данного </w:t>
      </w:r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состояния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80ED3" w:rsidRPr="00A14FB3" w:rsidRDefault="002C702B" w:rsidP="002C702B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в</w:t>
      </w:r>
      <w:r w:rsidR="00C80ED3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нутренняя деятельность (</w:t>
      </w:r>
      <w:proofErr w:type="spellStart"/>
      <w:r w:rsidR="00452ED5"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D</w:t>
      </w:r>
      <w:r w:rsidR="00C80ED3"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o</w:t>
      </w:r>
      <w:proofErr w:type="spellEnd"/>
      <w:r w:rsidR="00C80ED3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) - выполнение объектом операций или процедур</w:t>
      </w:r>
      <w:r w:rsidR="00B32B5E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 течение</w:t>
      </w:r>
      <w:r w:rsidR="00C80ED3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определ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ё</w:t>
      </w:r>
      <w:r w:rsidR="00C80ED3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нного времени</w:t>
      </w:r>
      <w:r w:rsidR="00224E27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бозначается с помощью ключевого слова </w:t>
      </w:r>
      <w:proofErr w:type="spellStart"/>
      <w:r w:rsidR="00C80ED3"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do</w:t>
      </w:r>
      <w:proofErr w:type="spellEnd"/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которое специфицирует </w:t>
      </w:r>
      <w:bookmarkStart w:id="41" w:name="keyword116"/>
      <w:bookmarkEnd w:id="41"/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деятельность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выполняемую в течение всего времени</w:t>
      </w:r>
      <w:r w:rsidR="00B32B5E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пока </w:t>
      </w:r>
      <w:bookmarkStart w:id="42" w:name="keyword117"/>
      <w:bookmarkEnd w:id="42"/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находится в данном </w:t>
      </w:r>
      <w:bookmarkStart w:id="43" w:name="keyword118"/>
      <w:bookmarkEnd w:id="43"/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состоянии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или до тех пор, пока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оно 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будет прервано внешним</w:t>
      </w:r>
      <w:bookmarkStart w:id="44" w:name="keyword119"/>
      <w:bookmarkEnd w:id="44"/>
      <w:r w:rsidR="00224E27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событием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(п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 нормальном завершении внутренней деятельности генерируется соответствующее </w:t>
      </w:r>
      <w:bookmarkStart w:id="45" w:name="keyword120"/>
      <w:bookmarkEnd w:id="45"/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событие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)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</w:p>
    <w:p w:rsidR="00C80ED3" w:rsidRPr="00A14FB3" w:rsidRDefault="00C80ED3" w:rsidP="00F94CBA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 всех остальных случаях </w:t>
      </w:r>
      <w:bookmarkStart w:id="46" w:name="keyword121"/>
      <w:bookmarkEnd w:id="46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метка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действия идентифицирует </w:t>
      </w:r>
      <w:bookmarkStart w:id="47" w:name="keyword122"/>
      <w:bookmarkEnd w:id="47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событие</w:t>
      </w:r>
      <w:r w:rsidR="00452ED5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(</w:t>
      </w:r>
      <w:r w:rsidR="00452ED5" w:rsidRPr="00A14FB3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en-US" w:eastAsia="ru-RU"/>
        </w:rPr>
        <w:t>On</w:t>
      </w:r>
      <w:r w:rsidR="00452ED5" w:rsidRPr="00A14FB3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="00452ED5" w:rsidRPr="00A14FB3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en-US" w:eastAsia="ru-RU"/>
        </w:rPr>
        <w:t>Event</w:t>
      </w:r>
      <w:r w:rsidR="00452ED5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)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которое запускает соответствующее </w:t>
      </w:r>
      <w:bookmarkStart w:id="48" w:name="keyword123"/>
      <w:bookmarkEnd w:id="48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выражение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действия. Эти </w:t>
      </w:r>
      <w:bookmarkStart w:id="49" w:name="keyword124"/>
      <w:bookmarkEnd w:id="49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события</w:t>
      </w:r>
      <w:r w:rsidR="00452ED5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называются внутренними </w:t>
      </w:r>
      <w:bookmarkStart w:id="50" w:name="keyword125"/>
      <w:bookmarkEnd w:id="50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переходами</w:t>
      </w:r>
      <w:r w:rsidR="002C702B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особенность которых заключается в том, что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51" w:name="keyword128"/>
      <w:bookmarkEnd w:id="51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выход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этого </w:t>
      </w:r>
      <w:bookmarkStart w:id="52" w:name="keyword129"/>
      <w:bookmarkEnd w:id="52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состояния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повторный вход в него не происходит. </w:t>
      </w:r>
      <w:r w:rsidR="006623B7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ыполнение внутренних действий в </w:t>
      </w:r>
      <w:bookmarkStart w:id="53" w:name="keyword130"/>
      <w:bookmarkEnd w:id="53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состоянии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может быть прервано внешними </w:t>
      </w:r>
      <w:bookmarkStart w:id="54" w:name="keyword131"/>
      <w:bookmarkEnd w:id="54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событиями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 отличие от внутренней деятельности, выполнение которой требует определ</w:t>
      </w:r>
      <w:r w:rsidR="00557B27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ё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нного времени.</w:t>
      </w:r>
    </w:p>
    <w:p w:rsidR="00F94CBA" w:rsidRPr="00A14FB3" w:rsidRDefault="00F94CBA" w:rsidP="00F94CBA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FB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Выражение действия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(</w:t>
      </w:r>
      <w:proofErr w:type="spellStart"/>
      <w:r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Action</w:t>
      </w:r>
      <w:proofErr w:type="spellEnd"/>
      <w:r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Expression</w:t>
      </w:r>
      <w:proofErr w:type="spellEnd"/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) представляет собой вызов операции или передачу сообщения, имеет атомарный характер и выполняется сразу после срабатывания соответствующего перехода до начала действий в целевом состоянии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bookmarkStart w:id="55" w:name="keyword318"/>
      <w:bookmarkEnd w:id="55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Выражение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действия выполняется </w:t>
      </w:r>
      <w:bookmarkStart w:id="56" w:name="keyword319"/>
      <w:bookmarkEnd w:id="56"/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срабатывании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перехода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Атомарность действия означает, что оно не может быть прервано никаким другим действием до тех пор, пока не закончится его выполнение. Данное </w:t>
      </w:r>
      <w:bookmarkStart w:id="57" w:name="keyword321"/>
      <w:bookmarkEnd w:id="57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выражение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записывается после знака </w:t>
      </w:r>
      <w:r w:rsid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/</w:t>
      </w:r>
      <w:r w:rsid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строке текста, присоединённой к соответствующему </w:t>
      </w:r>
      <w:bookmarkStart w:id="58" w:name="keyword322"/>
      <w:bookmarkEnd w:id="58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переходу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В общем случае, </w:t>
      </w:r>
      <w:bookmarkStart w:id="59" w:name="keyword323"/>
      <w:bookmarkEnd w:id="59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выражение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действия может содержать </w:t>
      </w:r>
      <w:bookmarkStart w:id="60" w:name="keyword324"/>
      <w:bookmarkEnd w:id="60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целый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61" w:name="keyword325"/>
      <w:bookmarkEnd w:id="61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список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отдельных действий, разделённых символом </w:t>
      </w:r>
      <w:r w:rsid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proofErr w:type="gramStart"/>
      <w:r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;</w:t>
      </w:r>
      <w:r w:rsid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proofErr w:type="gramEnd"/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Обязательное требование - все действия из списка должны чётко различаться между собой и</w:t>
      </w:r>
      <w:r w:rsidR="007E48BF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следовать в порядке их записи.</w:t>
      </w:r>
    </w:p>
    <w:p w:rsidR="00224E27" w:rsidRPr="00A14FB3" w:rsidRDefault="0077094A" w:rsidP="002C702B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Например, для </w:t>
      </w:r>
      <w:bookmarkStart w:id="62" w:name="keyword132"/>
      <w:bookmarkEnd w:id="62"/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состояния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57B27" w:rsidRPr="00A14FB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</w:t>
      </w:r>
      <w:r w:rsidR="00C80ED3" w:rsidRPr="00A14FB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утентификаци</w:t>
      </w:r>
      <w:r w:rsidR="00557B27" w:rsidRPr="00A14FB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я</w:t>
      </w:r>
      <w:r w:rsidR="00C80ED3" w:rsidRPr="00A14FB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клиента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определён с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писок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внутренних действий, обеспечивающих контроль 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доступа к ресурсам моделируемой информационной системы</w:t>
      </w:r>
      <w:r w:rsidR="00224E27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иллюстрируемый рисунком 3.3. Для отображения нижней секции блока состояния должна быть установлена опция контекстного меню состояния.</w:t>
      </w:r>
    </w:p>
    <w:p w:rsidR="00224E27" w:rsidRPr="00A14FB3" w:rsidRDefault="00224E27" w:rsidP="0077094A">
      <w:pPr>
        <w:widowControl w:val="0"/>
        <w:shd w:val="clear" w:color="auto" w:fill="FFFFFF"/>
        <w:suppressAutoHyphens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24E27" w:rsidRPr="00A14FB3" w:rsidRDefault="0077094A" w:rsidP="0077094A">
      <w:pPr>
        <w:widowControl w:val="0"/>
        <w:shd w:val="clear" w:color="auto" w:fill="FFFFFF"/>
        <w:suppressAutoHyphens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FB3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BDA6BB0" wp14:editId="75620A2A">
            <wp:extent cx="2299852" cy="1054100"/>
            <wp:effectExtent l="0" t="0" r="5715" b="0"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0934" cy="1054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4E27" w:rsidRPr="00A14FB3" w:rsidRDefault="00224E27" w:rsidP="0077094A">
      <w:pPr>
        <w:widowControl w:val="0"/>
        <w:shd w:val="clear" w:color="auto" w:fill="FFFFFF"/>
        <w:suppressAutoHyphens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7094A" w:rsidRPr="00A14FB3" w:rsidRDefault="0077094A" w:rsidP="0077094A">
      <w:pPr>
        <w:widowControl w:val="0"/>
        <w:shd w:val="clear" w:color="auto" w:fill="FFFFFF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Рисунок 3.3 -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Пример состояния с непустой секцией внутренних действий</w:t>
      </w:r>
    </w:p>
    <w:p w:rsidR="00224E27" w:rsidRPr="00A14FB3" w:rsidRDefault="00224E27" w:rsidP="0077094A">
      <w:pPr>
        <w:widowControl w:val="0"/>
        <w:shd w:val="clear" w:color="auto" w:fill="FFFFFF"/>
        <w:suppressAutoHyphens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80ED3" w:rsidRPr="00A14FB3" w:rsidRDefault="00F64D8A" w:rsidP="00C418C2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</w:t>
      </w:r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иаграмм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а</w:t>
      </w:r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состояний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может содержать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псевдосостояния</w:t>
      </w:r>
      <w:proofErr w:type="spellEnd"/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</w:t>
      </w:r>
      <w:proofErr w:type="spellStart"/>
      <w:r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pseudo-state</w:t>
      </w:r>
      <w:proofErr w:type="spellEnd"/>
      <w:r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)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C80ED3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котор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ые</w:t>
      </w:r>
      <w:r w:rsidR="00C80ED3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име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ю</w:t>
      </w:r>
      <w:r w:rsidR="00C80ED3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 форму состояния</w:t>
      </w:r>
      <w:r w:rsidR="006623B7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, </w:t>
      </w:r>
      <w:r w:rsidR="006623B7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 соответствуют </w:t>
      </w:r>
      <w:r w:rsidR="006623B7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вершины в конечном автомате,</w:t>
      </w:r>
      <w:r w:rsidR="00C80ED3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но </w:t>
      </w:r>
      <w:r w:rsidR="006623B7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они </w:t>
      </w:r>
      <w:r w:rsidR="00C80ED3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не облада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ю</w:t>
      </w:r>
      <w:r w:rsidR="00C80ED3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 поведением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6623B7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Примерами </w:t>
      </w:r>
      <w:proofErr w:type="spellStart"/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псевдосостояний</w:t>
      </w:r>
      <w:proofErr w:type="spellEnd"/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которые определены в языке </w:t>
      </w:r>
      <w:bookmarkStart w:id="63" w:name="keyword142"/>
      <w:bookmarkEnd w:id="63"/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UML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являются начальное и конечное </w:t>
      </w:r>
      <w:bookmarkStart w:id="64" w:name="keyword143"/>
      <w:bookmarkEnd w:id="64"/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состояния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64D8A" w:rsidRPr="00A14FB3" w:rsidRDefault="00C80ED3" w:rsidP="00C418C2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FB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Начальное состояние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(</w:t>
      </w:r>
      <w:proofErr w:type="spellStart"/>
      <w:r w:rsidR="00F64D8A"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S</w:t>
      </w:r>
      <w:r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tart</w:t>
      </w:r>
      <w:proofErr w:type="spellEnd"/>
      <w:r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F64D8A"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S</w:t>
      </w:r>
      <w:r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tate</w:t>
      </w:r>
      <w:proofErr w:type="spellEnd"/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) - разновидность </w:t>
      </w:r>
      <w:proofErr w:type="spellStart"/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псевдосостояния</w:t>
      </w:r>
      <w:proofErr w:type="spellEnd"/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 обозначающее начало выполнения процесса изменения состояний конечного автомата или нахождения моделируемого объекта в составном состоянии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C418C2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этом </w:t>
      </w:r>
      <w:bookmarkStart w:id="65" w:name="keyword144"/>
      <w:bookmarkEnd w:id="65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состоянии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находится </w:t>
      </w:r>
      <w:bookmarkStart w:id="66" w:name="keyword145"/>
      <w:bookmarkEnd w:id="66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умолчанию в начальный момент времени. Оно служит для указания на </w:t>
      </w:r>
      <w:bookmarkStart w:id="67" w:name="keyword146"/>
      <w:bookmarkEnd w:id="67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диаграмме состояний</w:t>
      </w:r>
      <w:r w:rsidR="00F64D8A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графической области, от которой начинается процесс изменения </w:t>
      </w:r>
      <w:bookmarkStart w:id="68" w:name="keyword147"/>
      <w:bookmarkEnd w:id="68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состояний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F64D8A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самом верхнем уровне представления объекта </w:t>
      </w:r>
      <w:bookmarkStart w:id="69" w:name="keyword150"/>
      <w:bookmarkEnd w:id="69"/>
      <w:r w:rsidR="00F64D8A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</w:t>
      </w:r>
      <w:r w:rsidR="00F64D8A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начального </w:t>
      </w:r>
      <w:bookmarkStart w:id="70" w:name="keyword151"/>
      <w:bookmarkEnd w:id="70"/>
      <w:r w:rsidR="00F64D8A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состояния</w:t>
      </w:r>
      <w:r w:rsidR="00F64D8A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может быть помечен </w:t>
      </w:r>
      <w:bookmarkStart w:id="71" w:name="keyword152"/>
      <w:bookmarkEnd w:id="71"/>
      <w:r w:rsidR="00F64D8A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событием</w:t>
      </w:r>
      <w:r w:rsidR="00F64D8A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создания (инициализации) данного объекта. В противном случае этот </w:t>
      </w:r>
      <w:bookmarkStart w:id="72" w:name="keyword153"/>
      <w:bookmarkEnd w:id="72"/>
      <w:r w:rsidR="00F64D8A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</w:t>
      </w:r>
      <w:r w:rsidR="00F64D8A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никак не помечается. Если </w:t>
      </w:r>
      <w:bookmarkStart w:id="73" w:name="keyword154"/>
      <w:bookmarkEnd w:id="73"/>
      <w:r w:rsidR="00F64D8A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</w:t>
      </w:r>
      <w:r w:rsidR="00F64D8A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помечен, то он является первым </w:t>
      </w:r>
      <w:bookmarkStart w:id="74" w:name="keyword155"/>
      <w:bookmarkEnd w:id="74"/>
      <w:r w:rsidR="00F64D8A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переходом</w:t>
      </w:r>
      <w:r w:rsidR="00F64D8A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bookmarkStart w:id="75" w:name="keyword156"/>
      <w:bookmarkEnd w:id="75"/>
      <w:r w:rsidR="00F64D8A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диаграмме состояний</w:t>
      </w:r>
      <w:r w:rsidR="00F64D8A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следующее за ним </w:t>
      </w:r>
      <w:bookmarkStart w:id="76" w:name="keyword157"/>
      <w:bookmarkEnd w:id="76"/>
      <w:r w:rsidR="00F64D8A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состояние</w:t>
      </w:r>
      <w:r w:rsidR="00F64D8A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F64D8A" w:rsidRPr="00A14FB3" w:rsidRDefault="00C80ED3" w:rsidP="00C418C2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FB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Конечное состояние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(</w:t>
      </w:r>
      <w:r w:rsidR="00F64D8A"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End</w:t>
      </w:r>
      <w:r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F64D8A"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S</w:t>
      </w:r>
      <w:r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tate</w:t>
      </w:r>
      <w:proofErr w:type="spellEnd"/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) - разновидность </w:t>
      </w:r>
      <w:proofErr w:type="spellStart"/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псевдосостояния</w:t>
      </w:r>
      <w:proofErr w:type="spellEnd"/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 обозначающее прекращение процесса изменения состояний конечного автомата или нахождения моделируемого объекта в составном состоянии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C418C2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этом </w:t>
      </w:r>
      <w:bookmarkStart w:id="77" w:name="keyword162"/>
      <w:bookmarkEnd w:id="77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состоянии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должен находиться моделируемый </w:t>
      </w:r>
      <w:bookmarkStart w:id="78" w:name="keyword163"/>
      <w:bookmarkEnd w:id="78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система по умолчанию после завершения работы </w:t>
      </w:r>
      <w:bookmarkStart w:id="79" w:name="keyword164"/>
      <w:bookmarkEnd w:id="79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конечного автомата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Оно служит для указания на </w:t>
      </w:r>
      <w:bookmarkStart w:id="80" w:name="keyword165"/>
      <w:bookmarkEnd w:id="80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диаграмме состояний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графической области, в которой завершается процесс изменения </w:t>
      </w:r>
      <w:bookmarkStart w:id="81" w:name="keyword166"/>
      <w:bookmarkEnd w:id="81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состояний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</w:t>
      </w:r>
      <w:bookmarkStart w:id="82" w:name="keyword167"/>
      <w:bookmarkEnd w:id="82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жизненный цикл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данного объекта. </w:t>
      </w:r>
      <w:r w:rsidR="00F64D8A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Рисунок 3.4 иллюстрирует </w:t>
      </w:r>
      <w:r w:rsidR="00F64D8A" w:rsidRPr="00A14FB3">
        <w:rPr>
          <w:rFonts w:ascii="Times New Roman" w:hAnsi="Times New Roman" w:cs="Times New Roman"/>
          <w:color w:val="000000"/>
          <w:sz w:val="28"/>
          <w:szCs w:val="28"/>
        </w:rPr>
        <w:t>графическое изображение начального и конечного состояний на диаграмме состояний.</w:t>
      </w:r>
    </w:p>
    <w:p w:rsidR="00F64D8A" w:rsidRPr="00A14FB3" w:rsidRDefault="00F64D8A" w:rsidP="00C418C2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64D8A" w:rsidRPr="00A14FB3" w:rsidRDefault="006623B7" w:rsidP="00C418C2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D2CD52F" wp14:editId="4BFB4384">
            <wp:extent cx="4608750" cy="1562100"/>
            <wp:effectExtent l="0" t="0" r="1905" b="0"/>
            <wp:docPr id="160" name="Рисунок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5123" cy="1567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D8A" w:rsidRPr="00A14FB3" w:rsidRDefault="00F64D8A" w:rsidP="00C418C2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F64D8A" w:rsidRPr="00A14FB3" w:rsidRDefault="00F64D8A" w:rsidP="00C418C2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Рисунок 3.4 -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Графическое изображение начального и конечного состояний на диаграмме состояний</w:t>
      </w:r>
    </w:p>
    <w:p w:rsidR="00F64D8A" w:rsidRPr="00A14FB3" w:rsidRDefault="00F64D8A" w:rsidP="00C418C2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418C2" w:rsidRPr="00A14FB3" w:rsidRDefault="00C418C2" w:rsidP="00C418C2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Графически </w:t>
      </w:r>
      <w:bookmarkStart w:id="83" w:name="keyword148"/>
      <w:bookmarkEnd w:id="83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4A4241"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Start</w:t>
      </w:r>
      <w:proofErr w:type="spellEnd"/>
      <w:r w:rsidR="004A4241"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4A4241"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State</w:t>
      </w:r>
      <w:proofErr w:type="spellEnd"/>
      <w:r w:rsidR="004A4241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языке </w:t>
      </w:r>
      <w:bookmarkStart w:id="84" w:name="keyword149"/>
      <w:bookmarkEnd w:id="84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UML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обозначается в виде закрашенного кружка, из которого может только выходить стрелка-переход.</w:t>
      </w:r>
    </w:p>
    <w:p w:rsidR="00C418C2" w:rsidRPr="00A14FB3" w:rsidRDefault="00C418C2" w:rsidP="00C418C2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Графически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A4241"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End</w:t>
      </w:r>
      <w:r w:rsidR="004A4241"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4A4241"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State</w:t>
      </w:r>
      <w:proofErr w:type="spellEnd"/>
      <w:r w:rsidR="004A4241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языке </w:t>
      </w:r>
      <w:bookmarkStart w:id="85" w:name="keyword169"/>
      <w:bookmarkEnd w:id="85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UML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обозначается в виде закрашенного кружка, помещённого в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окружность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в которую может только входить стрелка-переход. </w:t>
      </w:r>
    </w:p>
    <w:p w:rsidR="00F64D8A" w:rsidRPr="00A14FB3" w:rsidRDefault="00F64D8A" w:rsidP="00C418C2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Каждая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диаграмма состояний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418C2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должна иметь единственное начальное </w:t>
      </w:r>
      <w:bookmarkStart w:id="86" w:name="keyword161"/>
      <w:bookmarkEnd w:id="86"/>
      <w:r w:rsidR="00C418C2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состояние</w:t>
      </w:r>
      <w:r w:rsidR="004A4241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,</w:t>
      </w:r>
      <w:r w:rsidR="00C418C2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может иметь несколько конечных </w:t>
      </w:r>
      <w:bookmarkStart w:id="87" w:name="keyword173"/>
      <w:bookmarkEnd w:id="87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состояний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при этом все они считаются эквивалентными на одном уровне вложенности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состояний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64D8A" w:rsidRPr="00A14FB3" w:rsidRDefault="00F64D8A" w:rsidP="00C418C2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80ED3" w:rsidRPr="00A14FB3" w:rsidRDefault="006A2917" w:rsidP="00377AB7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FB3">
        <w:rPr>
          <w:rFonts w:ascii="Times New Roman" w:hAnsi="Times New Roman" w:cs="Times New Roman"/>
          <w:bCs/>
          <w:iCs/>
          <w:sz w:val="28"/>
          <w:szCs w:val="28"/>
        </w:rPr>
        <w:lastRenderedPageBreak/>
        <w:t xml:space="preserve">3.2.3 </w:t>
      </w:r>
      <w:bookmarkStart w:id="88" w:name="keyword-context5"/>
      <w:bookmarkStart w:id="89" w:name="keyword180"/>
      <w:bookmarkEnd w:id="88"/>
      <w:bookmarkEnd w:id="89"/>
      <w:r w:rsidR="00C80ED3" w:rsidRPr="00A14FB3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Переход </w:t>
      </w:r>
      <w:r w:rsidR="00C80ED3" w:rsidRPr="00A14FB3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(</w:t>
      </w:r>
      <w:proofErr w:type="spellStart"/>
      <w:r w:rsidR="00377AB7" w:rsidRPr="00A14FB3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T</w:t>
      </w:r>
      <w:r w:rsidR="00C80ED3" w:rsidRPr="00A14FB3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ransition</w:t>
      </w:r>
      <w:proofErr w:type="spellEnd"/>
      <w:r w:rsidR="00C80ED3" w:rsidRPr="00A14FB3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)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отношение между двумя состояниями, которое указывает на то, что объект</w:t>
      </w:r>
      <w:r w:rsidR="00377AB7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находясь в одном 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состоянии</w:t>
      </w:r>
      <w:r w:rsidR="00377AB7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должен выполнить определ</w:t>
      </w:r>
      <w:r w:rsidR="00377AB7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ё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нные действия и перейти в</w:t>
      </w:r>
      <w:r w:rsidR="00377AB7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другое 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состояние.</w:t>
      </w:r>
    </w:p>
    <w:p w:rsidR="00C80ED3" w:rsidRPr="00A14FB3" w:rsidRDefault="00C80ED3" w:rsidP="00377AB7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90" w:name="keyword181"/>
      <w:bookmarkEnd w:id="90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осуществляется при наступлении некоторого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события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окончания выполнения деятельности (</w:t>
      </w:r>
      <w:proofErr w:type="spellStart"/>
      <w:r w:rsidRPr="00A14FB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do</w:t>
      </w:r>
      <w:proofErr w:type="spellEnd"/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получении объектом сообщения или при</w:t>
      </w:r>
      <w:r w:rsidR="00377AB7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ё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мом сигнала. На </w:t>
      </w:r>
      <w:bookmarkStart w:id="91" w:name="keyword184"/>
      <w:bookmarkEnd w:id="91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указывается имя </w:t>
      </w:r>
      <w:bookmarkStart w:id="92" w:name="keyword185"/>
      <w:bookmarkEnd w:id="92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события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также действия, производимые объектом в ответ на внешние</w:t>
      </w:r>
      <w:bookmarkStart w:id="93" w:name="keyword186"/>
      <w:bookmarkEnd w:id="93"/>
      <w:r w:rsidR="00377AB7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события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 </w:t>
      </w:r>
      <w:bookmarkStart w:id="94" w:name="keyword187"/>
      <w:bookmarkEnd w:id="94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одного </w:t>
      </w:r>
      <w:bookmarkStart w:id="95" w:name="keyword188"/>
      <w:bookmarkEnd w:id="95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состояния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другое.</w:t>
      </w:r>
    </w:p>
    <w:p w:rsidR="00C80ED3" w:rsidRPr="00A14FB3" w:rsidRDefault="00C80ED3" w:rsidP="00377AB7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96" w:name="keyword189"/>
      <w:bookmarkEnd w:id="96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может быть направлен в то же </w:t>
      </w:r>
      <w:bookmarkStart w:id="97" w:name="keyword190"/>
      <w:bookmarkEnd w:id="97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из которого он выходит. В этом случае его называют </w:t>
      </w:r>
      <w:bookmarkStart w:id="98" w:name="keyword191"/>
      <w:bookmarkEnd w:id="98"/>
      <w:r w:rsidR="00464E9A" w:rsidRPr="00A14FB3">
        <w:rPr>
          <w:rStyle w:val="keyword"/>
          <w:rFonts w:ascii="Times New Roman" w:hAnsi="Times New Roman"/>
          <w:i/>
          <w:iCs/>
          <w:sz w:val="28"/>
          <w:szCs w:val="28"/>
        </w:rPr>
        <w:t>рефлексивным</w:t>
      </w:r>
      <w:r w:rsidR="00464E9A" w:rsidRPr="00A14FB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переходом</w:t>
      </w:r>
      <w:r w:rsidR="00464E9A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для которого и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сходное и целевое </w:t>
      </w:r>
      <w:bookmarkStart w:id="99" w:name="keyword192"/>
      <w:bookmarkEnd w:id="99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состояния </w:t>
      </w:r>
      <w:bookmarkStart w:id="100" w:name="keyword193"/>
      <w:bookmarkEnd w:id="100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перехода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совпадают. При</w:t>
      </w:r>
      <w:bookmarkStart w:id="101" w:name="keyword196"/>
      <w:bookmarkEnd w:id="101"/>
      <w:r w:rsidR="00377AB7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64E9A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рефлексивном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102" w:name="keyword197"/>
      <w:bookmarkEnd w:id="102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покидает исходное </w:t>
      </w:r>
      <w:bookmarkStart w:id="103" w:name="keyword198"/>
      <w:bookmarkEnd w:id="103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затем снова входит в него</w:t>
      </w:r>
      <w:r w:rsidR="00464E9A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при этом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всякий раз выполняются внутренние действия, специфицированные метками </w:t>
      </w:r>
      <w:proofErr w:type="spellStart"/>
      <w:r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entry</w:t>
      </w:r>
      <w:proofErr w:type="spellEnd"/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exit</w:t>
      </w:r>
      <w:proofErr w:type="spellEnd"/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C13A1" w:rsidRPr="00A14FB3" w:rsidRDefault="00C80ED3" w:rsidP="003C13A1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Срабатывание </w:t>
      </w:r>
      <w:bookmarkStart w:id="104" w:name="keyword199"/>
      <w:bookmarkEnd w:id="104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перехода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5283F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(</w:t>
      </w:r>
      <w:proofErr w:type="spellStart"/>
      <w:r w:rsidR="0025283F"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fire</w:t>
      </w:r>
      <w:proofErr w:type="spellEnd"/>
      <w:r w:rsidR="0025283F"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)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может зависеть не только от наступления </w:t>
      </w:r>
      <w:bookmarkStart w:id="105" w:name="keyword200"/>
      <w:bookmarkEnd w:id="105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события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но и от выполнения определ</w:t>
      </w:r>
      <w:r w:rsidR="0025283F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ё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нного условия, </w:t>
      </w:r>
      <w:r w:rsidR="0025283F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которое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называе</w:t>
      </w:r>
      <w:bookmarkStart w:id="106" w:name="keyword201"/>
      <w:bookmarkEnd w:id="106"/>
      <w:r w:rsidR="0025283F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тся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сторожевым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bookmarkStart w:id="107" w:name="keyword202"/>
      <w:bookmarkEnd w:id="107"/>
    </w:p>
    <w:p w:rsidR="003C13A1" w:rsidRPr="00A14FB3" w:rsidRDefault="003C13A1" w:rsidP="003C13A1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FB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Сторожевое условие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(</w:t>
      </w:r>
      <w:proofErr w:type="spellStart"/>
      <w:r w:rsidRPr="00A14FB3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Guard</w:t>
      </w:r>
      <w:proofErr w:type="spellEnd"/>
      <w:r w:rsidRPr="00A14FB3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A14FB3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Condition</w:t>
      </w:r>
      <w:proofErr w:type="spellEnd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)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r w:rsidRPr="00A14FB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логическое условие, записанное в прямых скобках и представляющее собой булевское выражение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которое должно принимать одно из двух взаимно исключающих значений</w:t>
      </w:r>
      <w:bookmarkStart w:id="108" w:name="keyword258"/>
      <w:bookmarkEnd w:id="108"/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истина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</w:t>
      </w:r>
      <w:bookmarkStart w:id="109" w:name="keyword259"/>
      <w:bookmarkEnd w:id="109"/>
      <w:r w:rsidRPr="00A14FB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ложь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перейдёт из одного </w:t>
      </w:r>
      <w:bookmarkStart w:id="110" w:name="keyword203"/>
      <w:bookmarkEnd w:id="110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состояния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другое в том случае, если произошло указанное </w:t>
      </w:r>
      <w:bookmarkStart w:id="111" w:name="keyword204"/>
      <w:bookmarkEnd w:id="111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событие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bookmarkStart w:id="112" w:name="keyword205"/>
      <w:bookmarkEnd w:id="112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сторожевое условие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приняло </w:t>
      </w:r>
      <w:bookmarkStart w:id="113" w:name="keyword206"/>
      <w:bookmarkEnd w:id="113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значение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114" w:name="keyword207"/>
      <w:bookmarkEnd w:id="114"/>
      <w:r w:rsidRPr="00A14FB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истина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Из контекста</w:t>
      </w:r>
      <w:bookmarkStart w:id="115" w:name="keyword260"/>
      <w:bookmarkEnd w:id="115"/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диаграммы состояний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должна явно следовать </w:t>
      </w:r>
      <w:bookmarkStart w:id="116" w:name="keyword261"/>
      <w:bookmarkEnd w:id="116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семантика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этого выражения, а для записи выражения может использоваться обычный язык,</w:t>
      </w:r>
      <w:bookmarkStart w:id="117" w:name="keyword262"/>
      <w:bookmarkEnd w:id="117"/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псевдокод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</w:t>
      </w:r>
      <w:bookmarkStart w:id="118" w:name="keyword263"/>
      <w:bookmarkEnd w:id="118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язык программирования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80ED3" w:rsidRPr="00A14FB3" w:rsidRDefault="00C80ED3" w:rsidP="00E25797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 срабатывания </w:t>
      </w:r>
      <w:bookmarkStart w:id="119" w:name="keyword208"/>
      <w:bookmarkEnd w:id="119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перехода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120" w:name="keyword209"/>
      <w:bookmarkEnd w:id="120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находится в </w:t>
      </w:r>
      <w:r w:rsidR="00E25797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исходн</w:t>
      </w:r>
      <w:r w:rsidR="00A345EE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E25797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 </w:t>
      </w:r>
      <w:bookmarkStart w:id="121" w:name="keyword210"/>
      <w:bookmarkEnd w:id="121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состоянии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 после его срабатывания </w:t>
      </w:r>
      <w:bookmarkStart w:id="122" w:name="keyword212"/>
      <w:bookmarkEnd w:id="122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находится в целевом </w:t>
      </w:r>
      <w:bookmarkStart w:id="123" w:name="keyword214"/>
      <w:bookmarkEnd w:id="123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состоянии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A345EE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</w:t>
      </w:r>
      <w:bookmarkStart w:id="124" w:name="keyword215"/>
      <w:bookmarkEnd w:id="124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диаграмме состояний </w:t>
      </w:r>
      <w:bookmarkStart w:id="125" w:name="keyword216"/>
      <w:bookmarkEnd w:id="125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изображается сплошной линией со стрелкой, которая выходит из исходного </w:t>
      </w:r>
      <w:bookmarkStart w:id="126" w:name="keyword217"/>
      <w:bookmarkEnd w:id="126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состояния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направлена в целевое </w:t>
      </w:r>
      <w:bookmarkStart w:id="127" w:name="keyword218"/>
      <w:bookmarkEnd w:id="127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Каждый </w:t>
      </w:r>
      <w:bookmarkStart w:id="128" w:name="keyword220"/>
      <w:bookmarkEnd w:id="128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может быть помечен строкой текста, которая имеет следующий общий формат:</w:t>
      </w:r>
    </w:p>
    <w:p w:rsidR="0025283F" w:rsidRPr="00A14FB3" w:rsidRDefault="0025283F" w:rsidP="00A345EE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</w:pPr>
      <w:bookmarkStart w:id="129" w:name="keyword-context6"/>
      <w:bookmarkStart w:id="130" w:name="keyword221"/>
      <w:bookmarkEnd w:id="129"/>
      <w:bookmarkEnd w:id="130"/>
      <w:r w:rsidRPr="00A14FB3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&lt;имя события&gt;</w:t>
      </w:r>
      <w:r w:rsidR="00A14FB3" w:rsidRPr="00A14FB3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(&lt;список параметров, разделённых запятыми&gt;) [&lt;сторожевое условие&gt;] &lt;выражение действия&gt;.</w:t>
      </w:r>
    </w:p>
    <w:p w:rsidR="00A345EE" w:rsidRPr="00A14FB3" w:rsidRDefault="00C80ED3" w:rsidP="00A345EE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FB3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Событие</w:t>
      </w:r>
      <w:r w:rsidRPr="00A14FB3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(</w:t>
      </w:r>
      <w:proofErr w:type="spellStart"/>
      <w:r w:rsidR="0025283F" w:rsidRPr="00A14FB3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E</w:t>
      </w:r>
      <w:r w:rsidRPr="00A14FB3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vent</w:t>
      </w:r>
      <w:proofErr w:type="spellEnd"/>
      <w:r w:rsidRPr="00A14FB3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)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спецификация существенных явлений в поведении системы, которые имеют местоположение во времени и пространстве.</w:t>
      </w:r>
      <w:r w:rsidR="00D82D0D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345EE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обытие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представляет собой спецификацию факта, имеющего </w:t>
      </w:r>
      <w:bookmarkStart w:id="131" w:name="keyword223"/>
      <w:bookmarkEnd w:id="131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место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пространстве и во времени. </w:t>
      </w:r>
      <w:r w:rsidR="00A345EE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тдельные </w:t>
      </w:r>
      <w:bookmarkStart w:id="132" w:name="keyword225"/>
      <w:bookmarkEnd w:id="132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события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должны быть упорядочены во времени. После наступления </w:t>
      </w:r>
      <w:bookmarkStart w:id="133" w:name="keyword226"/>
      <w:bookmarkEnd w:id="133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события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нельзя уже вернуться </w:t>
      </w:r>
      <w:proofErr w:type="gramStart"/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предыдущим, если такая возможность явно не предусмотрена в модели.</w:t>
      </w:r>
      <w:r w:rsidR="00A345EE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134" w:name="keyword227"/>
      <w:bookmarkEnd w:id="134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</w:t>
      </w:r>
      <w:r w:rsidR="00A345EE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мысл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понятия </w:t>
      </w:r>
      <w:bookmarkStart w:id="135" w:name="keyword228"/>
      <w:bookmarkEnd w:id="135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события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фиксирует внимание на внешних проявлениях качественных изменений, происходящих при </w:t>
      </w:r>
      <w:bookmarkStart w:id="136" w:name="keyword229"/>
      <w:bookmarkEnd w:id="136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переходе</w:t>
      </w:r>
      <w:r w:rsidR="00A345EE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моделируемого объекта из </w:t>
      </w:r>
      <w:bookmarkStart w:id="137" w:name="keyword230"/>
      <w:bookmarkEnd w:id="137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состояния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bookmarkStart w:id="138" w:name="keyword231"/>
      <w:bookmarkEnd w:id="138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0789A" w:rsidRPr="00A14FB3" w:rsidRDefault="00C80ED3" w:rsidP="00A345EE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bookmarkStart w:id="139" w:name="keyword235"/>
      <w:bookmarkEnd w:id="139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UML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140" w:name="keyword236"/>
      <w:bookmarkEnd w:id="140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события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инициируют </w:t>
      </w:r>
      <w:bookmarkStart w:id="141" w:name="keyword237"/>
      <w:bookmarkEnd w:id="141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переходы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одних </w:t>
      </w:r>
      <w:bookmarkStart w:id="142" w:name="keyword238"/>
      <w:bookmarkEnd w:id="142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состояний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другие. В качестве </w:t>
      </w:r>
      <w:bookmarkStart w:id="143" w:name="keyword239"/>
      <w:bookmarkEnd w:id="143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событий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можно рассматривать сигналы, вызовы, окончание фиксированных промежутков времени или моменты окончания выполнения определ</w:t>
      </w:r>
      <w:r w:rsidR="00A345EE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ё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нных действий. </w:t>
      </w:r>
    </w:p>
    <w:p w:rsidR="00C80ED3" w:rsidRPr="00A14FB3" w:rsidRDefault="00C80ED3" w:rsidP="00827C79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зависимости от вида происходящих </w:t>
      </w:r>
      <w:bookmarkStart w:id="144" w:name="keyword240"/>
      <w:bookmarkEnd w:id="144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событий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bookmarkStart w:id="145" w:name="keyword241"/>
      <w:bookmarkEnd w:id="145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UML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различают два типа </w:t>
      </w:r>
      <w:bookmarkStart w:id="146" w:name="keyword242"/>
      <w:bookmarkEnd w:id="146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lastRenderedPageBreak/>
        <w:t>переходов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триггерные и </w:t>
      </w:r>
      <w:proofErr w:type="spellStart"/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нетриггерные</w:t>
      </w:r>
      <w:proofErr w:type="spellEnd"/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60789A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Переход называется </w:t>
      </w:r>
      <w:r w:rsidRPr="00A14FB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триггерным</w:t>
      </w:r>
      <w:r w:rsidRPr="00A14F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если его специфицирует событие-триггер, связанное с внешними условиями по отношению к рассматриваемому состоянию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D82D0D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этом случае рядом со стрелкой триггерного </w:t>
      </w:r>
      <w:bookmarkStart w:id="147" w:name="keyword243"/>
      <w:bookmarkEnd w:id="147"/>
      <w:r w:rsidRPr="00A14F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перехода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обязательно указывается имя </w:t>
      </w:r>
      <w:bookmarkStart w:id="148" w:name="keyword244"/>
      <w:bookmarkEnd w:id="148"/>
      <w:r w:rsidRPr="00A14F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события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форме строки текста, начинающейся со строчной буквы. Наиболее часто в качестве им</w:t>
      </w:r>
      <w:r w:rsidR="00A345EE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 триггерных </w:t>
      </w:r>
      <w:bookmarkStart w:id="149" w:name="keyword245"/>
      <w:bookmarkEnd w:id="149"/>
      <w:r w:rsidRPr="00A14F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переходов</w:t>
      </w:r>
      <w:r w:rsidR="00827C79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задают имена операций, вызываемых у тех или иных объектов системы. После имени такого </w:t>
      </w:r>
      <w:bookmarkStart w:id="150" w:name="keyword246"/>
      <w:bookmarkEnd w:id="150"/>
      <w:r w:rsidRPr="00A14F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события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следуют круглые скобки для явного задания параметров соответствующей </w:t>
      </w:r>
      <w:bookmarkStart w:id="151" w:name="keyword247"/>
      <w:bookmarkEnd w:id="151"/>
      <w:r w:rsidRPr="00A14F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операции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Если таких параметров нет, то </w:t>
      </w:r>
      <w:bookmarkStart w:id="152" w:name="keyword248"/>
      <w:bookmarkEnd w:id="152"/>
      <w:r w:rsidRPr="00A14F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список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параметров со скобками может отсутствовать. </w:t>
      </w:r>
      <w:r w:rsidRPr="00A14F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Переход называется </w:t>
      </w:r>
      <w:proofErr w:type="spellStart"/>
      <w:r w:rsidRPr="00A14FB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нетриггерным</w:t>
      </w:r>
      <w:proofErr w:type="spellEnd"/>
      <w:r w:rsidRPr="00A14F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если он происходит по завершении выполнения </w:t>
      </w:r>
      <w:r w:rsidR="00D82D0D" w:rsidRPr="00A14FB3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do</w:t>
      </w:r>
      <w:r w:rsidRPr="00A14F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-деятельности в данном состоянии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D82D0D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них рядом со стрелкой </w:t>
      </w:r>
      <w:bookmarkStart w:id="153" w:name="keyword251"/>
      <w:bookmarkEnd w:id="153"/>
      <w:r w:rsidRPr="00A14F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перехода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указывается имени </w:t>
      </w:r>
      <w:bookmarkStart w:id="154" w:name="keyword252"/>
      <w:bookmarkEnd w:id="154"/>
      <w:r w:rsidRPr="00A14F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события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в исходном </w:t>
      </w:r>
      <w:bookmarkStart w:id="155" w:name="keyword253"/>
      <w:bookmarkEnd w:id="155"/>
      <w:r w:rsidRPr="00A14F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состоянии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должна быть описана внутренняя </w:t>
      </w:r>
      <w:r w:rsidR="00D82D0D" w:rsidRPr="00A14F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do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bookmarkStart w:id="156" w:name="keyword254"/>
      <w:bookmarkEnd w:id="156"/>
      <w:r w:rsidRPr="00A14F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деятельность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 окончании которой произойд</w:t>
      </w:r>
      <w:r w:rsidR="00827C79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 тот или иной </w:t>
      </w:r>
      <w:proofErr w:type="spellStart"/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нетриггерный</w:t>
      </w:r>
      <w:proofErr w:type="spellEnd"/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157" w:name="keyword255"/>
      <w:bookmarkEnd w:id="157"/>
      <w:r w:rsidRPr="00A14FB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переход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B17D0" w:rsidRPr="00A14FB3" w:rsidRDefault="003B17D0" w:rsidP="003B17D0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Например, на рисунке 3.5, переход от состояния </w:t>
      </w:r>
      <w:r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Ожидание ввода ПИН-кода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состоянию </w:t>
      </w:r>
      <w:r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Проверка ПИН-кода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триггерным, с ним </w:t>
      </w:r>
      <w:proofErr w:type="gramStart"/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связано событие-триггер </w:t>
      </w:r>
      <w:r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ПИН-код введён</w:t>
      </w:r>
      <w:proofErr w:type="gramEnd"/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параметром </w:t>
      </w:r>
      <w:r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ПИН-код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Нетриггерные</w:t>
      </w:r>
      <w:proofErr w:type="spellEnd"/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переходы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92835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 события </w:t>
      </w:r>
      <w:r w:rsidR="00892835"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Проверка ПИН-кода</w:t>
      </w:r>
      <w:r w:rsidR="00892835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событию </w:t>
      </w:r>
      <w:r w:rsidR="00892835"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Ожидание ввода ПИН-кода</w:t>
      </w:r>
      <w:r w:rsidR="00892835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от того же события к событию </w:t>
      </w:r>
      <w:r w:rsidR="00892835"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Ожидание</w:t>
      </w:r>
      <w:r w:rsidR="00892835" w:rsidRPr="00A14FB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выбора клиента</w:t>
      </w:r>
      <w:r w:rsidR="00892835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помечены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сторожевыми условиями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которые исключают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конфликт</w:t>
      </w:r>
      <w:r w:rsidR="00892835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между ними.</w:t>
      </w:r>
    </w:p>
    <w:p w:rsidR="00D82D0D" w:rsidRPr="00A14FB3" w:rsidRDefault="00D82D0D" w:rsidP="003C13A1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80ED3" w:rsidRPr="00A14FB3" w:rsidRDefault="003B17D0" w:rsidP="003C13A1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sz w:val="28"/>
          <w:szCs w:val="28"/>
        </w:rPr>
      </w:pPr>
      <w:r w:rsidRPr="00A14FB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159F7D2" wp14:editId="7384F719">
            <wp:extent cx="5168900" cy="3407214"/>
            <wp:effectExtent l="0" t="0" r="0" b="3175"/>
            <wp:docPr id="167" name="Рисунок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4512" cy="3410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2D0D" w:rsidRPr="00A14FB3" w:rsidRDefault="00D82D0D" w:rsidP="006E41B6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C80ED3" w:rsidRPr="00A14FB3" w:rsidRDefault="00C80ED3" w:rsidP="006E41B6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sz w:val="28"/>
          <w:szCs w:val="28"/>
        </w:rPr>
      </w:pPr>
      <w:r w:rsidRPr="00A14FB3">
        <w:rPr>
          <w:rFonts w:ascii="Times New Roman" w:hAnsi="Times New Roman" w:cs="Times New Roman"/>
          <w:bCs/>
          <w:sz w:val="28"/>
          <w:szCs w:val="28"/>
        </w:rPr>
        <w:t>Рис</w:t>
      </w:r>
      <w:r w:rsidR="003C13A1" w:rsidRPr="00A14FB3">
        <w:rPr>
          <w:rFonts w:ascii="Times New Roman" w:hAnsi="Times New Roman" w:cs="Times New Roman"/>
          <w:bCs/>
          <w:sz w:val="28"/>
          <w:szCs w:val="28"/>
        </w:rPr>
        <w:t>унок 3.5 -</w:t>
      </w:r>
      <w:r w:rsidR="003C13A1" w:rsidRPr="00A14FB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sz w:val="28"/>
          <w:szCs w:val="28"/>
        </w:rPr>
        <w:t xml:space="preserve">Графическое изображение триггерного и </w:t>
      </w:r>
      <w:proofErr w:type="spellStart"/>
      <w:r w:rsidRPr="00A14FB3">
        <w:rPr>
          <w:rFonts w:ascii="Times New Roman" w:hAnsi="Times New Roman" w:cs="Times New Roman"/>
          <w:sz w:val="28"/>
          <w:szCs w:val="28"/>
        </w:rPr>
        <w:t>нетриггерного</w:t>
      </w:r>
      <w:proofErr w:type="spellEnd"/>
      <w:r w:rsidRPr="00A14FB3">
        <w:rPr>
          <w:rFonts w:ascii="Times New Roman" w:hAnsi="Times New Roman" w:cs="Times New Roman"/>
          <w:sz w:val="28"/>
          <w:szCs w:val="28"/>
        </w:rPr>
        <w:t xml:space="preserve"> переходов на диаграмме состояний</w:t>
      </w:r>
    </w:p>
    <w:p w:rsidR="00D82D0D" w:rsidRPr="00A14FB3" w:rsidRDefault="00D82D0D" w:rsidP="006E41B6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bookmarkStart w:id="158" w:name="keyword256"/>
      <w:bookmarkEnd w:id="158"/>
    </w:p>
    <w:p w:rsidR="0060789A" w:rsidRPr="00A14FB3" w:rsidRDefault="00C80ED3" w:rsidP="006E41B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159" w:name="keyword264"/>
      <w:bookmarkEnd w:id="159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Дополнение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триггерных и </w:t>
      </w:r>
      <w:proofErr w:type="spellStart"/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нетриггерных</w:t>
      </w:r>
      <w:proofErr w:type="spellEnd"/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160" w:name="keyword265"/>
      <w:bookmarkEnd w:id="160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переходов </w:t>
      </w:r>
      <w:bookmarkStart w:id="161" w:name="keyword266"/>
      <w:bookmarkEnd w:id="161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сторожевыми условиями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позволяет явно специфицировать семантику их срабатывания. </w:t>
      </w:r>
      <w:r w:rsidR="0060789A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60789A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ычисление</w:t>
      </w:r>
      <w:r w:rsidR="0060789A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истинности </w:t>
      </w:r>
      <w:bookmarkStart w:id="162" w:name="keyword283"/>
      <w:bookmarkEnd w:id="162"/>
      <w:r w:rsidR="0060789A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сторожевого условия</w:t>
      </w:r>
      <w:r w:rsidR="0060789A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модели происходит после </w:t>
      </w:r>
      <w:r w:rsidR="0060789A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возникновения ассоциированного с ним события-триггера или завершения деятельности, которые инициируют соответствующий </w:t>
      </w:r>
      <w:bookmarkStart w:id="163" w:name="keyword284"/>
      <w:bookmarkEnd w:id="163"/>
      <w:r w:rsidR="0060789A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</w:t>
      </w:r>
      <w:r w:rsidR="0060789A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 </w:t>
      </w:r>
      <w:bookmarkStart w:id="164" w:name="keyword267"/>
      <w:bookmarkEnd w:id="164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сторожевое условие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принимает </w:t>
      </w:r>
      <w:bookmarkStart w:id="165" w:name="keyword268"/>
      <w:bookmarkEnd w:id="165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значение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166" w:name="keyword269"/>
      <w:bookmarkEnd w:id="166"/>
      <w:r w:rsidRPr="00A14FB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истина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то соответствующий </w:t>
      </w:r>
      <w:bookmarkStart w:id="167" w:name="keyword270"/>
      <w:bookmarkEnd w:id="167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 наступлении события-триггера или завершении деятельности может сработать, в результате чего </w:t>
      </w:r>
      <w:bookmarkStart w:id="168" w:name="keyword271"/>
      <w:bookmarkEnd w:id="168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объект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перейд</w:t>
      </w:r>
      <w:r w:rsidR="006E41B6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ё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 в целевое </w:t>
      </w:r>
      <w:bookmarkStart w:id="169" w:name="keyword272"/>
      <w:bookmarkEnd w:id="169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Если же </w:t>
      </w:r>
      <w:bookmarkStart w:id="170" w:name="keyword273"/>
      <w:bookmarkEnd w:id="170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сторожевое условие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принимает </w:t>
      </w:r>
      <w:bookmarkStart w:id="171" w:name="keyword274"/>
      <w:bookmarkEnd w:id="171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значение</w:t>
      </w:r>
      <w:bookmarkStart w:id="172" w:name="keyword275"/>
      <w:bookmarkEnd w:id="172"/>
      <w:r w:rsidR="006E41B6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ложь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то </w:t>
      </w:r>
      <w:bookmarkStart w:id="173" w:name="keyword276"/>
      <w:bookmarkEnd w:id="173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может сработать, даже если произошло событие-триггер или завершилась </w:t>
      </w:r>
      <w:bookmarkStart w:id="174" w:name="keyword277"/>
      <w:bookmarkEnd w:id="174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деятельность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исходном </w:t>
      </w:r>
      <w:bookmarkStart w:id="175" w:name="keyword278"/>
      <w:bookmarkEnd w:id="175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состоянии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C80ED3" w:rsidRPr="00A14FB3" w:rsidRDefault="0060789A" w:rsidP="008B0598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бщее количество выходящих </w:t>
      </w:r>
      <w:bookmarkStart w:id="176" w:name="keyword285"/>
      <w:bookmarkEnd w:id="176"/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переходов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любого </w:t>
      </w:r>
      <w:bookmarkStart w:id="177" w:name="keyword286"/>
      <w:bookmarkEnd w:id="177"/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состояния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bookmarkStart w:id="178" w:name="keyword287"/>
      <w:bookmarkEnd w:id="178"/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UML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ограничено, хотя и является конечным</w:t>
      </w:r>
      <w:r w:rsidR="00812FA4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Если 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 одного </w:t>
      </w:r>
      <w:bookmarkStart w:id="179" w:name="keyword288"/>
      <w:bookmarkEnd w:id="179"/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состояния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выходит несколько </w:t>
      </w:r>
      <w:bookmarkStart w:id="180" w:name="keyword289"/>
      <w:bookmarkEnd w:id="180"/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переходов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идентичным событием-триггером</w:t>
      </w:r>
      <w:r w:rsidR="00812FA4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то к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аждый такой</w:t>
      </w:r>
      <w:bookmarkStart w:id="181" w:name="keyword290"/>
      <w:bookmarkEnd w:id="181"/>
      <w:r w:rsidR="006E41B6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должен содержать собственное </w:t>
      </w:r>
      <w:bookmarkStart w:id="182" w:name="keyword291"/>
      <w:bookmarkEnd w:id="182"/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сторожевое условие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при этом никакие два или более </w:t>
      </w:r>
      <w:bookmarkStart w:id="183" w:name="keyword292"/>
      <w:bookmarkEnd w:id="183"/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сторожевых условий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должны одновременно принимать </w:t>
      </w:r>
      <w:bookmarkStart w:id="184" w:name="keyword293"/>
      <w:bookmarkEnd w:id="184"/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значение</w:t>
      </w:r>
      <w:r w:rsidR="006E41B6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80ED3" w:rsidRPr="00A14FB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истина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В противном случае на </w:t>
      </w:r>
      <w:bookmarkStart w:id="185" w:name="keyword295"/>
      <w:bookmarkEnd w:id="185"/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диаграмме состояний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возникнет </w:t>
      </w:r>
      <w:bookmarkStart w:id="186" w:name="keyword296"/>
      <w:bookmarkEnd w:id="186"/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конфликт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триггерных </w:t>
      </w:r>
      <w:bookmarkStart w:id="187" w:name="keyword297"/>
      <w:bookmarkEnd w:id="187"/>
      <w:r w:rsidR="00C80ED3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переходов</w:t>
      </w:r>
      <w:r w:rsidR="006E41B6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что делает </w:t>
      </w:r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несостоятельной (</w:t>
      </w:r>
      <w:proofErr w:type="spellStart"/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ill</w:t>
      </w:r>
      <w:proofErr w:type="spellEnd"/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formed</w:t>
      </w:r>
      <w:proofErr w:type="spellEnd"/>
      <w:r w:rsidR="00C80ED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модель системы в целом.</w:t>
      </w:r>
    </w:p>
    <w:p w:rsidR="00C80ED3" w:rsidRPr="00A14FB3" w:rsidRDefault="00C80ED3" w:rsidP="007E48BF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Аналогичное замечание справедливо и для </w:t>
      </w:r>
      <w:proofErr w:type="spellStart"/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нетриггерных</w:t>
      </w:r>
      <w:proofErr w:type="spellEnd"/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188" w:name="keyword298"/>
      <w:bookmarkEnd w:id="188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переходов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когда из одного </w:t>
      </w:r>
      <w:bookmarkStart w:id="189" w:name="keyword299"/>
      <w:bookmarkEnd w:id="189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состояния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выходят несколько </w:t>
      </w:r>
      <w:bookmarkStart w:id="190" w:name="keyword300"/>
      <w:bookmarkEnd w:id="190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переходов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завершении деятельности. Каждый из таких </w:t>
      </w:r>
      <w:bookmarkStart w:id="191" w:name="keyword301"/>
      <w:bookmarkEnd w:id="191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переходов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также должен содержать собственное </w:t>
      </w:r>
      <w:bookmarkStart w:id="192" w:name="keyword302"/>
      <w:bookmarkEnd w:id="192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сторожевое условие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при этом никакие два или более</w:t>
      </w:r>
      <w:bookmarkStart w:id="193" w:name="keyword303"/>
      <w:bookmarkEnd w:id="193"/>
      <w:r w:rsidR="006E41B6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сторожевых условий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должны одновременно принимать </w:t>
      </w:r>
      <w:bookmarkStart w:id="194" w:name="keyword304"/>
      <w:bookmarkEnd w:id="194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значение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195" w:name="keyword305"/>
      <w:bookmarkEnd w:id="195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истина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В противном случае на </w:t>
      </w:r>
      <w:bookmarkStart w:id="196" w:name="keyword306"/>
      <w:bookmarkEnd w:id="196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диаграмме состояний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будет иметь</w:t>
      </w:r>
      <w:bookmarkStart w:id="197" w:name="keyword307"/>
      <w:bookmarkEnd w:id="197"/>
      <w:r w:rsidR="006E41B6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место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198" w:name="keyword308"/>
      <w:bookmarkEnd w:id="198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конфликт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нетриггерных</w:t>
      </w:r>
      <w:proofErr w:type="spellEnd"/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199" w:name="keyword309"/>
      <w:bookmarkEnd w:id="199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переходов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что также делает несостоятельной (</w:t>
      </w:r>
      <w:proofErr w:type="spellStart"/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ill</w:t>
      </w:r>
      <w:proofErr w:type="spellEnd"/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formed</w:t>
      </w:r>
      <w:proofErr w:type="spellEnd"/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модель системы в целом.</w:t>
      </w:r>
    </w:p>
    <w:p w:rsidR="00C80ED3" w:rsidRPr="00A14FB3" w:rsidRDefault="00C80ED3" w:rsidP="007E48BF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200" w:name="keyword334"/>
      <w:bookmarkEnd w:id="200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Формализм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201" w:name="keyword335"/>
      <w:bookmarkEnd w:id="201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конечных автоматов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допускает вложение одних </w:t>
      </w:r>
      <w:bookmarkStart w:id="202" w:name="keyword336"/>
      <w:bookmarkEnd w:id="202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конечных автоматов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другие для уточнения внутренней структуры </w:t>
      </w:r>
      <w:bookmarkStart w:id="203" w:name="keyword337"/>
      <w:bookmarkEnd w:id="203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состояний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D440E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вложенные </w:t>
      </w:r>
      <w:bookmarkStart w:id="204" w:name="keyword338"/>
      <w:bookmarkEnd w:id="204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конечные автоматы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получили название </w:t>
      </w:r>
      <w:r w:rsidRPr="00A14FB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конечных подавтоматов</w:t>
      </w:r>
      <w:r w:rsidR="00D440E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они 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могут использоваться для внутренней спецификации процедур и функций, реализация которых обусловливает поведение моделируемой системы или объекта. </w:t>
      </w:r>
      <w:bookmarkStart w:id="205" w:name="keyword339"/>
      <w:bookmarkEnd w:id="205"/>
      <w:r w:rsidR="007E48BF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помощью вложенных </w:t>
      </w:r>
      <w:bookmarkStart w:id="206" w:name="keyword340"/>
      <w:bookmarkEnd w:id="206"/>
      <w:r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диаграмм состояний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E48BF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осуществляется </w:t>
      </w:r>
      <w:r w:rsidR="007E48BF" w:rsidRPr="00A14FB3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моделирование</w:t>
      </w:r>
      <w:r w:rsidR="007E48BF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параллельного поведения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70D46" w:rsidRPr="00A14FB3" w:rsidRDefault="00670D46" w:rsidP="007E48BF">
      <w:pPr>
        <w:widowControl w:val="0"/>
        <w:suppressAutoHyphens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</w:p>
    <w:p w:rsidR="00DA6309" w:rsidRPr="00A14FB3" w:rsidRDefault="00EA3D64" w:rsidP="00EA3D64">
      <w:pPr>
        <w:widowControl w:val="0"/>
        <w:suppressAutoHyphens/>
        <w:ind w:firstLine="567"/>
        <w:jc w:val="both"/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bCs/>
          <w:iCs/>
          <w:sz w:val="28"/>
          <w:szCs w:val="28"/>
        </w:rPr>
        <w:t>3.2.2</w:t>
      </w:r>
      <w:r w:rsidR="0047088C" w:rsidRPr="00A14FB3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sz w:val="28"/>
          <w:szCs w:val="28"/>
        </w:rPr>
        <w:t>П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остроение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диаграммы</w:t>
      </w:r>
      <w:r w:rsidR="0047088C" w:rsidRPr="00A14FB3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E464A6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состояний</w:t>
      </w:r>
      <w:r w:rsidR="00DA6309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.</w:t>
      </w:r>
    </w:p>
    <w:p w:rsidR="00E464A6" w:rsidRPr="00A14FB3" w:rsidRDefault="00DA6309" w:rsidP="00EA3D64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i/>
          <w:sz w:val="28"/>
          <w:szCs w:val="28"/>
        </w:rPr>
        <w:t>Шаг</w:t>
      </w:r>
      <w:r w:rsidR="0047088C" w:rsidRPr="00A14FB3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i/>
          <w:sz w:val="28"/>
          <w:szCs w:val="28"/>
        </w:rPr>
        <w:t>1</w:t>
      </w:r>
      <w:r w:rsidRPr="00A14FB3">
        <w:rPr>
          <w:rFonts w:ascii="Times New Roman" w:hAnsi="Times New Roman" w:cs="Times New Roman"/>
          <w:sz w:val="28"/>
          <w:szCs w:val="28"/>
        </w:rPr>
        <w:t>.</w:t>
      </w:r>
      <w:r w:rsidR="0047088C"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sz w:val="28"/>
          <w:szCs w:val="28"/>
        </w:rPr>
        <w:t>П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остроение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диаграммы</w:t>
      </w:r>
      <w:r w:rsidR="0047088C" w:rsidRPr="00A14FB3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состояний</w:t>
      </w:r>
      <w:r w:rsidR="0047088C" w:rsidRPr="00A14FB3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для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выбранного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элемента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модели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или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моделируемой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системы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целом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можно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53F43" w:rsidRPr="00A14FB3">
        <w:rPr>
          <w:rFonts w:ascii="Times New Roman" w:hAnsi="Times New Roman" w:cs="Times New Roman"/>
          <w:color w:val="000000"/>
          <w:sz w:val="28"/>
          <w:szCs w:val="28"/>
        </w:rPr>
        <w:t>осуществить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одним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из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следующих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способов:</w:t>
      </w:r>
    </w:p>
    <w:p w:rsidR="00E464A6" w:rsidRPr="00A14FB3" w:rsidRDefault="00EA3D64" w:rsidP="00EA3D64">
      <w:pPr>
        <w:widowControl w:val="0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помощью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кнопк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F0862AF" wp14:editId="0FBEA879">
            <wp:extent cx="1215120" cy="226822"/>
            <wp:effectExtent l="0" t="0" r="4445" b="1905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784" cy="228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изображением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диаграммы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состояний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стандартной</w:t>
      </w:r>
      <w:r w:rsidR="0047088C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="00E464A6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панели</w:t>
      </w:r>
      <w:r w:rsidR="0047088C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="00E464A6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инструментов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после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чего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следует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выбрать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представление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тип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разрабатываемой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диаграммы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новая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диаграмма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состояний</w:t>
      </w:r>
      <w:r w:rsidR="0047088C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(рисунок</w:t>
      </w:r>
      <w:r w:rsidR="0047088C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3.</w:t>
      </w:r>
      <w:r w:rsidR="00C7104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6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)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464A6" w:rsidRPr="00A14FB3" w:rsidRDefault="002E271A" w:rsidP="00EA3D64">
      <w:pPr>
        <w:widowControl w:val="0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помощью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пункта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контекстного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меню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New</w:t>
      </w:r>
      <w:proofErr w:type="spellEnd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/</w:t>
      </w:r>
      <w:proofErr w:type="spellStart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Statechart</w:t>
      </w:r>
      <w:proofErr w:type="spellEnd"/>
      <w:r w:rsidR="0047088C"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Diagram</w:t>
      </w:r>
      <w:proofErr w:type="spellEnd"/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представлени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E464A6"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Logical</w:t>
      </w:r>
      <w:proofErr w:type="spellEnd"/>
      <w:r w:rsidR="0047088C"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="00E464A6"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View</w:t>
      </w:r>
      <w:proofErr w:type="spellEnd"/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или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представлени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E464A6"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Use</w:t>
      </w:r>
      <w:proofErr w:type="spellEnd"/>
      <w:r w:rsidR="0047088C"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="00E464A6"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Case</w:t>
      </w:r>
      <w:proofErr w:type="spellEnd"/>
      <w:r w:rsidR="0047088C"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="00E464A6"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View</w:t>
      </w:r>
      <w:proofErr w:type="spellEnd"/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браузере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проекта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464A6" w:rsidRPr="00A14FB3" w:rsidRDefault="002E271A" w:rsidP="00EA3D64">
      <w:pPr>
        <w:widowControl w:val="0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помощью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пункта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контекстного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меню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New</w:t>
      </w:r>
      <w:proofErr w:type="spellEnd"/>
      <w:r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/</w:t>
      </w:r>
      <w:proofErr w:type="spellStart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Statechart</w:t>
      </w:r>
      <w:proofErr w:type="spellEnd"/>
      <w:r w:rsidR="0047088C"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Diagram</w:t>
      </w:r>
      <w:proofErr w:type="spellEnd"/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представлени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E464A6"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Logical</w:t>
      </w:r>
      <w:proofErr w:type="spellEnd"/>
      <w:r w:rsidR="0047088C"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="00E464A6"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View</w:t>
      </w:r>
      <w:proofErr w:type="spellEnd"/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ли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выдел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енного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класс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операци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и</w:t>
      </w:r>
      <w:r w:rsidR="0047088C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="00E464A6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класса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пакет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lastRenderedPageBreak/>
        <w:t>или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варианта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использования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из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E464A6"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Use</w:t>
      </w:r>
      <w:proofErr w:type="spellEnd"/>
      <w:r w:rsidR="0047088C"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="00E464A6"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Case</w:t>
      </w:r>
      <w:proofErr w:type="spellEnd"/>
      <w:r w:rsidR="0047088C"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="00E464A6"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View</w:t>
      </w:r>
      <w:proofErr w:type="spellEnd"/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браузере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проекта;</w:t>
      </w:r>
    </w:p>
    <w:p w:rsidR="00E464A6" w:rsidRPr="00A14FB3" w:rsidRDefault="002E271A" w:rsidP="00EA3D64">
      <w:pPr>
        <w:widowControl w:val="0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помощью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пункта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главного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меню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E464A6"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Browse</w:t>
      </w:r>
      <w:proofErr w:type="spellEnd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/</w:t>
      </w:r>
      <w:proofErr w:type="spellStart"/>
      <w:r w:rsidR="00E464A6"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State</w:t>
      </w:r>
      <w:proofErr w:type="spellEnd"/>
      <w:r w:rsidR="0047088C"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="00E464A6"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Machine</w:t>
      </w:r>
      <w:proofErr w:type="spellEnd"/>
      <w:r w:rsidR="0047088C"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="00E464A6"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Diagram</w:t>
      </w:r>
      <w:proofErr w:type="spellEnd"/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после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чего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следует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выбрать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представление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тип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разрабатываемой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диаграммы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C5B63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(рисунок</w:t>
      </w:r>
      <w:r w:rsidR="0047088C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="005C5B63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3.</w:t>
      </w:r>
      <w:r w:rsidR="00D440E3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6</w:t>
      </w:r>
      <w:r w:rsidR="005C5B63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)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A3D64" w:rsidRPr="00A14FB3" w:rsidRDefault="00EA3D64" w:rsidP="00EA3D64">
      <w:pPr>
        <w:widowControl w:val="0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EA3D64" w:rsidRPr="00A14FB3" w:rsidRDefault="00EA3D64" w:rsidP="00EA3D64">
      <w:pPr>
        <w:widowControl w:val="0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051D5B8" wp14:editId="7E80AA50">
            <wp:extent cx="6081007" cy="2222500"/>
            <wp:effectExtent l="0" t="0" r="0" b="635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7114" cy="2221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3D64" w:rsidRPr="00A14FB3" w:rsidRDefault="00EA3D64" w:rsidP="00EA3D64">
      <w:pPr>
        <w:widowControl w:val="0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EA3D64" w:rsidRPr="00A14FB3" w:rsidRDefault="00EA3D64" w:rsidP="00EA3D64">
      <w:pPr>
        <w:widowControl w:val="0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color w:val="000000"/>
          <w:sz w:val="28"/>
          <w:szCs w:val="28"/>
        </w:rPr>
        <w:t>Рисунок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3.</w:t>
      </w:r>
      <w:r w:rsidR="00D440E3" w:rsidRPr="00A14FB3"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Создание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диаграммы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состояний</w:t>
      </w:r>
    </w:p>
    <w:p w:rsidR="00EA3D64" w:rsidRPr="00A14FB3" w:rsidRDefault="00EA3D64" w:rsidP="00EA3D64">
      <w:pPr>
        <w:widowControl w:val="0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2D0E2F" w:rsidRPr="00A14FB3" w:rsidRDefault="0094511F" w:rsidP="002D0E2F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14FB3">
        <w:rPr>
          <w:rFonts w:ascii="Times New Roman" w:hAnsi="Times New Roman"/>
          <w:sz w:val="28"/>
          <w:szCs w:val="28"/>
        </w:rPr>
        <w:t>С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помощью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любого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приёма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необходимо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создать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диаграмму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для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логического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представления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именем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b/>
          <w:sz w:val="28"/>
          <w:szCs w:val="28"/>
        </w:rPr>
        <w:t>Диаграмма</w:t>
      </w:r>
      <w:r w:rsidR="0047088C" w:rsidRPr="00A14FB3">
        <w:rPr>
          <w:rFonts w:ascii="Times New Roman" w:hAnsi="Times New Roman"/>
          <w:b/>
          <w:sz w:val="28"/>
          <w:szCs w:val="28"/>
        </w:rPr>
        <w:t xml:space="preserve"> </w:t>
      </w:r>
      <w:r w:rsidRPr="00A14FB3">
        <w:rPr>
          <w:rFonts w:ascii="Times New Roman" w:hAnsi="Times New Roman"/>
          <w:b/>
          <w:sz w:val="28"/>
          <w:szCs w:val="28"/>
        </w:rPr>
        <w:t>состояний</w:t>
      </w:r>
      <w:r w:rsidR="0047088C" w:rsidRPr="00A14FB3">
        <w:rPr>
          <w:rFonts w:ascii="Times New Roman" w:hAnsi="Times New Roman"/>
          <w:b/>
          <w:sz w:val="28"/>
          <w:szCs w:val="28"/>
        </w:rPr>
        <w:t xml:space="preserve"> </w:t>
      </w:r>
      <w:r w:rsidRPr="00A14FB3">
        <w:rPr>
          <w:rFonts w:ascii="Times New Roman" w:hAnsi="Times New Roman"/>
          <w:b/>
          <w:sz w:val="28"/>
          <w:szCs w:val="28"/>
        </w:rPr>
        <w:t>банкомата</w:t>
      </w:r>
      <w:r w:rsidRPr="00A14FB3">
        <w:rPr>
          <w:rFonts w:ascii="Times New Roman" w:hAnsi="Times New Roman"/>
          <w:sz w:val="28"/>
          <w:szCs w:val="28"/>
        </w:rPr>
        <w:t>.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В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результате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выполнения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этих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действий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появляется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новое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окно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с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чистым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E464A6" w:rsidRPr="00A14FB3">
        <w:rPr>
          <w:rStyle w:val="keyword"/>
          <w:rFonts w:ascii="Times New Roman" w:hAnsi="Times New Roman"/>
          <w:iCs/>
          <w:sz w:val="28"/>
          <w:szCs w:val="28"/>
        </w:rPr>
        <w:t>рабочим</w:t>
      </w:r>
      <w:r w:rsidR="0047088C" w:rsidRPr="00A14FB3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="00E464A6" w:rsidRPr="00A14FB3">
        <w:rPr>
          <w:rStyle w:val="keyword"/>
          <w:rFonts w:ascii="Times New Roman" w:hAnsi="Times New Roman"/>
          <w:iCs/>
          <w:sz w:val="28"/>
          <w:szCs w:val="28"/>
        </w:rPr>
        <w:t>листом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диаграммы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E464A6" w:rsidRPr="00A14FB3">
        <w:rPr>
          <w:rStyle w:val="keyword"/>
          <w:rFonts w:ascii="Times New Roman" w:hAnsi="Times New Roman"/>
          <w:iCs/>
          <w:sz w:val="28"/>
          <w:szCs w:val="28"/>
        </w:rPr>
        <w:t>состояний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специальная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E464A6" w:rsidRPr="00A14FB3">
        <w:rPr>
          <w:rStyle w:val="keyword"/>
          <w:rFonts w:ascii="Times New Roman" w:hAnsi="Times New Roman"/>
          <w:iCs/>
          <w:sz w:val="28"/>
          <w:szCs w:val="28"/>
        </w:rPr>
        <w:t>панель</w:t>
      </w:r>
      <w:r w:rsidR="0047088C" w:rsidRPr="00A14FB3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="00E464A6" w:rsidRPr="00A14FB3">
        <w:rPr>
          <w:rStyle w:val="keyword"/>
          <w:rFonts w:ascii="Times New Roman" w:hAnsi="Times New Roman"/>
          <w:iCs/>
          <w:sz w:val="28"/>
          <w:szCs w:val="28"/>
        </w:rPr>
        <w:t>инструментов</w:t>
      </w:r>
      <w:r w:rsidR="00E464A6" w:rsidRPr="00A14FB3">
        <w:rPr>
          <w:rFonts w:ascii="Times New Roman" w:hAnsi="Times New Roman"/>
          <w:sz w:val="28"/>
          <w:szCs w:val="28"/>
        </w:rPr>
        <w:t>,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содержащая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кнопки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с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изображением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графических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элементов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модели,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необходимых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для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разработки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диаграммы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E464A6" w:rsidRPr="00A14FB3">
        <w:rPr>
          <w:rStyle w:val="keyword"/>
          <w:rFonts w:ascii="Times New Roman" w:hAnsi="Times New Roman"/>
          <w:iCs/>
          <w:sz w:val="28"/>
          <w:szCs w:val="28"/>
        </w:rPr>
        <w:t>состояний</w:t>
      </w:r>
      <w:r w:rsidR="0047088C" w:rsidRPr="00A14FB3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(табл</w:t>
      </w:r>
      <w:r w:rsidR="002D0E2F" w:rsidRPr="00A14FB3">
        <w:rPr>
          <w:rFonts w:ascii="Times New Roman" w:hAnsi="Times New Roman"/>
          <w:sz w:val="28"/>
          <w:szCs w:val="28"/>
        </w:rPr>
        <w:t>ица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2D0E2F" w:rsidRPr="00A14FB3">
        <w:rPr>
          <w:rFonts w:ascii="Times New Roman" w:hAnsi="Times New Roman"/>
          <w:sz w:val="28"/>
          <w:szCs w:val="28"/>
        </w:rPr>
        <w:t>3.1</w:t>
      </w:r>
      <w:r w:rsidR="00E464A6" w:rsidRPr="00A14FB3">
        <w:rPr>
          <w:rFonts w:ascii="Times New Roman" w:hAnsi="Times New Roman"/>
          <w:sz w:val="28"/>
          <w:szCs w:val="28"/>
        </w:rPr>
        <w:t>).</w:t>
      </w:r>
    </w:p>
    <w:p w:rsidR="002D0E2F" w:rsidRPr="00A14FB3" w:rsidRDefault="002D0E2F" w:rsidP="002D0E2F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</w:p>
    <w:p w:rsidR="00E464A6" w:rsidRPr="00A14FB3" w:rsidRDefault="002D0E2F" w:rsidP="002D0E2F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14FB3">
        <w:rPr>
          <w:rFonts w:ascii="Times New Roman" w:hAnsi="Times New Roman"/>
          <w:sz w:val="28"/>
          <w:szCs w:val="28"/>
        </w:rPr>
        <w:t>Таблица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3.1</w:t>
      </w:r>
    </w:p>
    <w:p w:rsidR="002D0E2F" w:rsidRPr="00A14FB3" w:rsidRDefault="002D0E2F" w:rsidP="002D0E2F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14FB3">
        <w:rPr>
          <w:rFonts w:ascii="Times New Roman" w:hAnsi="Times New Roman"/>
          <w:sz w:val="28"/>
          <w:szCs w:val="28"/>
        </w:rPr>
        <w:t>Назначение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A14FB3">
        <w:rPr>
          <w:rFonts w:ascii="Times New Roman" w:hAnsi="Times New Roman"/>
          <w:sz w:val="28"/>
          <w:szCs w:val="28"/>
        </w:rPr>
        <w:t>кнопок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панели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инструментов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диаграммы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состояний</w:t>
      </w:r>
      <w:proofErr w:type="gramEnd"/>
    </w:p>
    <w:p w:rsidR="002D0E2F" w:rsidRPr="00A14FB3" w:rsidRDefault="002D0E2F" w:rsidP="002D0E2F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</w:p>
    <w:tbl>
      <w:tblPr>
        <w:tblStyle w:val="afa"/>
        <w:tblW w:w="0" w:type="auto"/>
        <w:tblLook w:val="04A0" w:firstRow="1" w:lastRow="0" w:firstColumn="1" w:lastColumn="0" w:noHBand="0" w:noVBand="1"/>
      </w:tblPr>
      <w:tblGrid>
        <w:gridCol w:w="2538"/>
        <w:gridCol w:w="7316"/>
      </w:tblGrid>
      <w:tr w:rsidR="009A2BCF" w:rsidRPr="00A14FB3" w:rsidTr="00A14FB3">
        <w:trPr>
          <w:tblHeader/>
        </w:trPr>
        <w:tc>
          <w:tcPr>
            <w:tcW w:w="2235" w:type="dxa"/>
            <w:vAlign w:val="center"/>
          </w:tcPr>
          <w:p w:rsidR="009A2BCF" w:rsidRPr="00A14FB3" w:rsidRDefault="009A2BCF" w:rsidP="009A2BCF">
            <w:pPr>
              <w:pStyle w:val="af3"/>
              <w:widowControl w:val="0"/>
              <w:spacing w:before="0" w:after="0"/>
              <w:jc w:val="center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b/>
                <w:bCs/>
                <w:sz w:val="28"/>
                <w:szCs w:val="28"/>
              </w:rPr>
              <w:t>Пиктограмма</w:t>
            </w:r>
            <w:r w:rsidR="0047088C" w:rsidRPr="00A14FB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b/>
                <w:bCs/>
                <w:sz w:val="28"/>
                <w:szCs w:val="28"/>
              </w:rPr>
              <w:t>и</w:t>
            </w:r>
            <w:r w:rsidR="0047088C" w:rsidRPr="00A14FB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b/>
                <w:bCs/>
                <w:sz w:val="28"/>
                <w:szCs w:val="28"/>
              </w:rPr>
              <w:t>подсказка</w:t>
            </w:r>
          </w:p>
        </w:tc>
        <w:tc>
          <w:tcPr>
            <w:tcW w:w="7336" w:type="dxa"/>
            <w:vAlign w:val="center"/>
          </w:tcPr>
          <w:p w:rsidR="009A2BCF" w:rsidRPr="00A14FB3" w:rsidRDefault="009A2BCF" w:rsidP="009A2BCF">
            <w:pPr>
              <w:pStyle w:val="af3"/>
              <w:widowControl w:val="0"/>
              <w:spacing w:before="0" w:after="0"/>
              <w:jc w:val="center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b/>
                <w:bCs/>
                <w:sz w:val="28"/>
                <w:szCs w:val="28"/>
              </w:rPr>
              <w:t>Назначение</w:t>
            </w:r>
            <w:r w:rsidR="0047088C" w:rsidRPr="00A14FB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b/>
                <w:bCs/>
                <w:sz w:val="28"/>
                <w:szCs w:val="28"/>
              </w:rPr>
              <w:t>кнопки</w:t>
            </w:r>
          </w:p>
        </w:tc>
      </w:tr>
      <w:tr w:rsidR="009A2BCF" w:rsidRPr="00A14FB3" w:rsidTr="009A2BCF">
        <w:tc>
          <w:tcPr>
            <w:tcW w:w="2235" w:type="dxa"/>
          </w:tcPr>
          <w:p w:rsidR="009A2BCF" w:rsidRPr="00A14FB3" w:rsidRDefault="00E87706" w:rsidP="009A2BCF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1530" w:dyaOrig="69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8pt;height:26pt" o:ole="">
                  <v:imagedata r:id="rId16" o:title=""/>
                </v:shape>
                <o:OLEObject Type="Embed" ProgID="PBrush" ShapeID="_x0000_i1025" DrawAspect="Content" ObjectID="_1510474261" r:id="rId17"/>
              </w:object>
            </w:r>
          </w:p>
        </w:tc>
        <w:tc>
          <w:tcPr>
            <w:tcW w:w="7336" w:type="dxa"/>
          </w:tcPr>
          <w:p w:rsidR="009A2BCF" w:rsidRPr="00A14FB3" w:rsidRDefault="009A2BCF" w:rsidP="009A2BCF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Превращает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изображение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курсора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в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форму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стрелки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для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последующего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выделения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элементов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на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диаграмме</w:t>
            </w:r>
          </w:p>
        </w:tc>
      </w:tr>
      <w:tr w:rsidR="009A2BCF" w:rsidRPr="00A14FB3" w:rsidTr="009A2BCF">
        <w:tc>
          <w:tcPr>
            <w:tcW w:w="2235" w:type="dxa"/>
          </w:tcPr>
          <w:p w:rsidR="009A2BCF" w:rsidRPr="00A14FB3" w:rsidRDefault="00E87706" w:rsidP="009A2BCF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1260" w:dyaOrig="615">
                <v:shape id="_x0000_i1026" type="#_x0000_t75" style="width:50pt;height:25pt" o:ole="">
                  <v:imagedata r:id="rId18" o:title=""/>
                </v:shape>
                <o:OLEObject Type="Embed" ProgID="PBrush" ShapeID="_x0000_i1026" DrawAspect="Content" ObjectID="_1510474262" r:id="rId19"/>
              </w:object>
            </w:r>
          </w:p>
        </w:tc>
        <w:tc>
          <w:tcPr>
            <w:tcW w:w="7336" w:type="dxa"/>
          </w:tcPr>
          <w:p w:rsidR="009A2BCF" w:rsidRPr="00A14FB3" w:rsidRDefault="009A2BCF" w:rsidP="009A2BCF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Добавляет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на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диаграмму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текстовую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область</w:t>
            </w:r>
          </w:p>
        </w:tc>
      </w:tr>
      <w:tr w:rsidR="009A2BCF" w:rsidRPr="00A14FB3" w:rsidTr="009A2BCF">
        <w:tc>
          <w:tcPr>
            <w:tcW w:w="2235" w:type="dxa"/>
          </w:tcPr>
          <w:p w:rsidR="009A2BCF" w:rsidRPr="00A14FB3" w:rsidRDefault="00E87706" w:rsidP="009A2BCF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780" w:dyaOrig="855">
                <v:shape id="_x0000_i1027" type="#_x0000_t75" style="width:27pt;height:30pt" o:ole="">
                  <v:imagedata r:id="rId20" o:title=""/>
                </v:shape>
                <o:OLEObject Type="Embed" ProgID="PBrush" ShapeID="_x0000_i1027" DrawAspect="Content" ObjectID="_1510474263" r:id="rId21"/>
              </w:object>
            </w:r>
          </w:p>
        </w:tc>
        <w:tc>
          <w:tcPr>
            <w:tcW w:w="7336" w:type="dxa"/>
          </w:tcPr>
          <w:p w:rsidR="009A2BCF" w:rsidRPr="00A14FB3" w:rsidRDefault="00E87706" w:rsidP="009A2BCF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Добавляет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на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диаграмму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примечание</w:t>
            </w:r>
          </w:p>
        </w:tc>
      </w:tr>
      <w:tr w:rsidR="009A2BCF" w:rsidRPr="00A14FB3" w:rsidTr="009A2BCF">
        <w:tc>
          <w:tcPr>
            <w:tcW w:w="2235" w:type="dxa"/>
          </w:tcPr>
          <w:p w:rsidR="009A2BCF" w:rsidRPr="00A14FB3" w:rsidRDefault="00E87706" w:rsidP="009A2BCF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2115" w:dyaOrig="690">
                <v:shape id="_x0000_i1028" type="#_x0000_t75" style="width:81pt;height:26pt" o:ole="">
                  <v:imagedata r:id="rId22" o:title=""/>
                </v:shape>
                <o:OLEObject Type="Embed" ProgID="PBrush" ShapeID="_x0000_i1028" DrawAspect="Content" ObjectID="_1510474264" r:id="rId23"/>
              </w:object>
            </w:r>
          </w:p>
        </w:tc>
        <w:tc>
          <w:tcPr>
            <w:tcW w:w="7336" w:type="dxa"/>
          </w:tcPr>
          <w:p w:rsidR="009A2BCF" w:rsidRPr="00A14FB3" w:rsidRDefault="00E87706" w:rsidP="009A2BCF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Добавляет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на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диаграмму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связь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примечания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с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соответствующим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графическим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элементом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диаграммы</w:t>
            </w:r>
          </w:p>
        </w:tc>
      </w:tr>
      <w:tr w:rsidR="00E87706" w:rsidRPr="00A14FB3" w:rsidTr="009A2BCF">
        <w:tc>
          <w:tcPr>
            <w:tcW w:w="2235" w:type="dxa"/>
          </w:tcPr>
          <w:p w:rsidR="00E87706" w:rsidRPr="00A14FB3" w:rsidRDefault="006579B0" w:rsidP="009A2BCF">
            <w:pPr>
              <w:pStyle w:val="af3"/>
              <w:widowControl w:val="0"/>
              <w:spacing w:before="0" w:after="0"/>
              <w:jc w:val="both"/>
              <w:textAlignment w:val="top"/>
              <w:rPr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1020" w:dyaOrig="645">
                <v:shape id="_x0000_i1029" type="#_x0000_t75" style="width:40pt;height:25pt" o:ole="">
                  <v:imagedata r:id="rId24" o:title=""/>
                </v:shape>
                <o:OLEObject Type="Embed" ProgID="PBrush" ShapeID="_x0000_i1029" DrawAspect="Content" ObjectID="_1510474265" r:id="rId25"/>
              </w:object>
            </w:r>
          </w:p>
        </w:tc>
        <w:tc>
          <w:tcPr>
            <w:tcW w:w="7336" w:type="dxa"/>
          </w:tcPr>
          <w:p w:rsidR="00E87706" w:rsidRPr="00A14FB3" w:rsidRDefault="00E87706" w:rsidP="009A2BCF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Добавляет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на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диаграмму</w:t>
            </w:r>
            <w:r w:rsidR="0047088C" w:rsidRPr="00A14FB3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состояние</w:t>
            </w:r>
          </w:p>
        </w:tc>
      </w:tr>
      <w:tr w:rsidR="00E87706" w:rsidRPr="00A14FB3" w:rsidTr="009A2BCF">
        <w:tc>
          <w:tcPr>
            <w:tcW w:w="2235" w:type="dxa"/>
          </w:tcPr>
          <w:p w:rsidR="00E87706" w:rsidRPr="00A14FB3" w:rsidRDefault="006579B0" w:rsidP="009A2BCF">
            <w:pPr>
              <w:pStyle w:val="af3"/>
              <w:widowControl w:val="0"/>
              <w:spacing w:before="0" w:after="0"/>
              <w:jc w:val="both"/>
              <w:textAlignment w:val="top"/>
              <w:rPr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1320" w:dyaOrig="660">
                <v:shape id="_x0000_i1030" type="#_x0000_t75" style="width:51pt;height:26pt" o:ole="">
                  <v:imagedata r:id="rId26" o:title=""/>
                </v:shape>
                <o:OLEObject Type="Embed" ProgID="PBrush" ShapeID="_x0000_i1030" DrawAspect="Content" ObjectID="_1510474266" r:id="rId27"/>
              </w:object>
            </w:r>
          </w:p>
        </w:tc>
        <w:tc>
          <w:tcPr>
            <w:tcW w:w="7336" w:type="dxa"/>
          </w:tcPr>
          <w:p w:rsidR="00E87706" w:rsidRPr="00A14FB3" w:rsidRDefault="00E87706" w:rsidP="009A2BCF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Добавляет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на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диаграмму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начальное</w:t>
            </w:r>
            <w:r w:rsidR="0047088C" w:rsidRPr="00A14FB3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состояние</w:t>
            </w:r>
          </w:p>
        </w:tc>
      </w:tr>
      <w:tr w:rsidR="00E87706" w:rsidRPr="00A14FB3" w:rsidTr="009A2BCF">
        <w:tc>
          <w:tcPr>
            <w:tcW w:w="2235" w:type="dxa"/>
          </w:tcPr>
          <w:p w:rsidR="00E87706" w:rsidRPr="00A14FB3" w:rsidRDefault="006579B0" w:rsidP="009A2BCF">
            <w:pPr>
              <w:pStyle w:val="af3"/>
              <w:widowControl w:val="0"/>
              <w:spacing w:before="0" w:after="0"/>
              <w:jc w:val="both"/>
              <w:textAlignment w:val="top"/>
              <w:rPr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1335" w:dyaOrig="630">
                <v:shape id="_x0000_i1031" type="#_x0000_t75" style="width:52pt;height:24pt" o:ole="">
                  <v:imagedata r:id="rId28" o:title=""/>
                </v:shape>
                <o:OLEObject Type="Embed" ProgID="PBrush" ShapeID="_x0000_i1031" DrawAspect="Content" ObjectID="_1510474267" r:id="rId29"/>
              </w:object>
            </w:r>
          </w:p>
        </w:tc>
        <w:tc>
          <w:tcPr>
            <w:tcW w:w="7336" w:type="dxa"/>
          </w:tcPr>
          <w:p w:rsidR="00E87706" w:rsidRPr="00A14FB3" w:rsidRDefault="00E87706" w:rsidP="009A2BCF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Добавляет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на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диаграмму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конечное</w:t>
            </w:r>
            <w:r w:rsidR="0047088C" w:rsidRPr="00A14FB3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состояние</w:t>
            </w:r>
          </w:p>
        </w:tc>
      </w:tr>
      <w:tr w:rsidR="00E87706" w:rsidRPr="00A14FB3" w:rsidTr="009A2BCF">
        <w:tc>
          <w:tcPr>
            <w:tcW w:w="2235" w:type="dxa"/>
          </w:tcPr>
          <w:p w:rsidR="00E87706" w:rsidRPr="00A14FB3" w:rsidRDefault="00E87706" w:rsidP="009A2BCF">
            <w:pPr>
              <w:pStyle w:val="af3"/>
              <w:widowControl w:val="0"/>
              <w:spacing w:before="0" w:after="0"/>
              <w:jc w:val="both"/>
              <w:textAlignment w:val="top"/>
              <w:rPr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1785" w:dyaOrig="660">
                <v:shape id="_x0000_i1032" type="#_x0000_t75" style="width:68pt;height:25pt" o:ole="">
                  <v:imagedata r:id="rId30" o:title=""/>
                </v:shape>
                <o:OLEObject Type="Embed" ProgID="PBrush" ShapeID="_x0000_i1032" DrawAspect="Content" ObjectID="_1510474268" r:id="rId31"/>
              </w:object>
            </w:r>
          </w:p>
        </w:tc>
        <w:tc>
          <w:tcPr>
            <w:tcW w:w="7336" w:type="dxa"/>
          </w:tcPr>
          <w:p w:rsidR="00E87706" w:rsidRPr="00A14FB3" w:rsidRDefault="00E87706" w:rsidP="009A2BCF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Добавляет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на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диаграмму</w:t>
            </w:r>
            <w:r w:rsidR="0047088C" w:rsidRPr="00A14FB3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переход</w:t>
            </w:r>
          </w:p>
        </w:tc>
      </w:tr>
      <w:tr w:rsidR="00E87706" w:rsidRPr="00A14FB3" w:rsidTr="009A2BCF">
        <w:tc>
          <w:tcPr>
            <w:tcW w:w="2235" w:type="dxa"/>
          </w:tcPr>
          <w:p w:rsidR="00E87706" w:rsidRPr="00A14FB3" w:rsidRDefault="000B4610" w:rsidP="009A2BCF">
            <w:pPr>
              <w:pStyle w:val="af3"/>
              <w:widowControl w:val="0"/>
              <w:spacing w:before="0" w:after="0"/>
              <w:jc w:val="both"/>
              <w:textAlignment w:val="top"/>
              <w:rPr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1890" w:dyaOrig="600">
                <v:shape id="_x0000_i1033" type="#_x0000_t75" style="width:77pt;height:25pt" o:ole="">
                  <v:imagedata r:id="rId32" o:title=""/>
                </v:shape>
                <o:OLEObject Type="Embed" ProgID="PBrush" ShapeID="_x0000_i1033" DrawAspect="Content" ObjectID="_1510474269" r:id="rId33"/>
              </w:object>
            </w:r>
          </w:p>
        </w:tc>
        <w:tc>
          <w:tcPr>
            <w:tcW w:w="7336" w:type="dxa"/>
          </w:tcPr>
          <w:p w:rsidR="00E87706" w:rsidRPr="00A14FB3" w:rsidRDefault="000B4610" w:rsidP="009A2BCF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Добавляет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на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диаграмму</w:t>
            </w:r>
            <w:bookmarkStart w:id="207" w:name="keyword26"/>
            <w:bookmarkEnd w:id="207"/>
            <w:r w:rsidR="0047088C" w:rsidRPr="00A14FB3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рефлексивный</w:t>
            </w:r>
            <w:r w:rsidR="0047088C" w:rsidRPr="00A14FB3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переход</w:t>
            </w:r>
          </w:p>
        </w:tc>
      </w:tr>
      <w:tr w:rsidR="000B4610" w:rsidRPr="00A14FB3" w:rsidTr="009A2BCF">
        <w:tc>
          <w:tcPr>
            <w:tcW w:w="2235" w:type="dxa"/>
          </w:tcPr>
          <w:p w:rsidR="000B4610" w:rsidRPr="00A14FB3" w:rsidRDefault="000B4610" w:rsidP="009A2BCF">
            <w:pPr>
              <w:pStyle w:val="af3"/>
              <w:widowControl w:val="0"/>
              <w:spacing w:before="0" w:after="0"/>
              <w:jc w:val="both"/>
              <w:textAlignment w:val="top"/>
              <w:rPr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2760" w:dyaOrig="615">
                <v:shape id="_x0000_i1034" type="#_x0000_t75" style="width:116pt;height:26pt" o:ole="">
                  <v:imagedata r:id="rId34" o:title=""/>
                </v:shape>
                <o:OLEObject Type="Embed" ProgID="PBrush" ShapeID="_x0000_i1034" DrawAspect="Content" ObjectID="_1510474270" r:id="rId35"/>
              </w:object>
            </w:r>
          </w:p>
        </w:tc>
        <w:tc>
          <w:tcPr>
            <w:tcW w:w="7336" w:type="dxa"/>
          </w:tcPr>
          <w:p w:rsidR="000B4610" w:rsidRPr="00A14FB3" w:rsidRDefault="000B4610" w:rsidP="009A2BCF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Добавляет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на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диаграмму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горизонтально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расположенный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символ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синхронизации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(по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умолчанию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отсутствует)</w:t>
            </w:r>
          </w:p>
        </w:tc>
      </w:tr>
      <w:tr w:rsidR="000B4610" w:rsidRPr="00A14FB3" w:rsidTr="009A2BCF">
        <w:tc>
          <w:tcPr>
            <w:tcW w:w="2235" w:type="dxa"/>
          </w:tcPr>
          <w:p w:rsidR="000B4610" w:rsidRPr="00A14FB3" w:rsidRDefault="000B4610" w:rsidP="009A2BCF">
            <w:pPr>
              <w:pStyle w:val="af3"/>
              <w:widowControl w:val="0"/>
              <w:spacing w:before="0" w:after="0"/>
              <w:jc w:val="both"/>
              <w:textAlignment w:val="top"/>
              <w:rPr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2370" w:dyaOrig="660">
                <v:shape id="_x0000_i1035" type="#_x0000_t75" style="width:100pt;height:27pt" o:ole="">
                  <v:imagedata r:id="rId36" o:title=""/>
                </v:shape>
                <o:OLEObject Type="Embed" ProgID="PBrush" ShapeID="_x0000_i1035" DrawAspect="Content" ObjectID="_1510474271" r:id="rId37"/>
              </w:object>
            </w:r>
          </w:p>
        </w:tc>
        <w:tc>
          <w:tcPr>
            <w:tcW w:w="7336" w:type="dxa"/>
          </w:tcPr>
          <w:p w:rsidR="000B4610" w:rsidRPr="00A14FB3" w:rsidRDefault="000B4610" w:rsidP="009A2BCF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Добавляет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на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диаграмму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вертикально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расположенный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символ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синхронизации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(по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умолчанию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отсутствует)</w:t>
            </w:r>
          </w:p>
        </w:tc>
      </w:tr>
      <w:tr w:rsidR="000B4610" w:rsidRPr="00A14FB3" w:rsidTr="009A2BCF">
        <w:tc>
          <w:tcPr>
            <w:tcW w:w="2235" w:type="dxa"/>
          </w:tcPr>
          <w:p w:rsidR="000B4610" w:rsidRPr="00A14FB3" w:rsidRDefault="006579B0" w:rsidP="009A2BCF">
            <w:pPr>
              <w:pStyle w:val="af3"/>
              <w:widowControl w:val="0"/>
              <w:spacing w:before="0" w:after="0"/>
              <w:jc w:val="both"/>
              <w:textAlignment w:val="top"/>
              <w:rPr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1260" w:dyaOrig="570">
                <v:shape id="_x0000_i1036" type="#_x0000_t75" style="width:53pt;height:24pt" o:ole="">
                  <v:imagedata r:id="rId38" o:title=""/>
                </v:shape>
                <o:OLEObject Type="Embed" ProgID="PBrush" ShapeID="_x0000_i1036" DrawAspect="Content" ObjectID="_1510474272" r:id="rId39"/>
              </w:object>
            </w:r>
          </w:p>
        </w:tc>
        <w:tc>
          <w:tcPr>
            <w:tcW w:w="7336" w:type="dxa"/>
          </w:tcPr>
          <w:p w:rsidR="000B4610" w:rsidRPr="00A14FB3" w:rsidRDefault="000B4610" w:rsidP="009A2BCF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Добавляет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на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диаграмму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символ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принятия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решения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для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альтернативных</w:t>
            </w:r>
            <w:r w:rsidR="0047088C" w:rsidRPr="00A14FB3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переходов</w:t>
            </w:r>
            <w:r w:rsidR="0047088C" w:rsidRPr="00A14FB3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(по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умолчанию</w:t>
            </w:r>
            <w:r w:rsidR="0047088C" w:rsidRPr="00A14F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отсутствует)</w:t>
            </w:r>
          </w:p>
        </w:tc>
      </w:tr>
    </w:tbl>
    <w:p w:rsidR="009A2BCF" w:rsidRPr="00A14FB3" w:rsidRDefault="009A2BCF" w:rsidP="002D0E2F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</w:p>
    <w:p w:rsidR="00E464A6" w:rsidRPr="00A14FB3" w:rsidRDefault="00DA6309" w:rsidP="009B39F9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14FB3">
        <w:rPr>
          <w:rFonts w:ascii="Times New Roman" w:hAnsi="Times New Roman"/>
          <w:i/>
          <w:sz w:val="28"/>
          <w:szCs w:val="28"/>
        </w:rPr>
        <w:t>Шаг</w:t>
      </w:r>
      <w:r w:rsidR="0047088C" w:rsidRPr="00A14FB3">
        <w:rPr>
          <w:rFonts w:ascii="Times New Roman" w:hAnsi="Times New Roman"/>
          <w:i/>
          <w:sz w:val="28"/>
          <w:szCs w:val="28"/>
        </w:rPr>
        <w:t xml:space="preserve"> </w:t>
      </w:r>
      <w:r w:rsidRPr="00A14FB3">
        <w:rPr>
          <w:rFonts w:ascii="Times New Roman" w:hAnsi="Times New Roman"/>
          <w:i/>
          <w:sz w:val="28"/>
          <w:szCs w:val="28"/>
        </w:rPr>
        <w:t>2</w:t>
      </w:r>
      <w:r w:rsidRPr="00A14FB3">
        <w:rPr>
          <w:rFonts w:ascii="Times New Roman" w:hAnsi="Times New Roman"/>
          <w:sz w:val="28"/>
          <w:szCs w:val="28"/>
        </w:rPr>
        <w:t>.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Добавление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состояния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на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диаграмму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состояний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редактирование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его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свойств</w:t>
      </w:r>
      <w:r w:rsidR="002F2A71" w:rsidRPr="00A14FB3">
        <w:rPr>
          <w:rFonts w:ascii="Times New Roman" w:hAnsi="Times New Roman"/>
          <w:sz w:val="28"/>
          <w:szCs w:val="28"/>
        </w:rPr>
        <w:t>.</w:t>
      </w:r>
    </w:p>
    <w:p w:rsidR="00E464A6" w:rsidRPr="00A14FB3" w:rsidRDefault="00E464A6" w:rsidP="001F4F38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14FB3">
        <w:rPr>
          <w:rFonts w:ascii="Times New Roman" w:hAnsi="Times New Roman"/>
          <w:sz w:val="28"/>
          <w:szCs w:val="28"/>
        </w:rPr>
        <w:t>Добавлени</w:t>
      </w:r>
      <w:r w:rsidR="009B39F9" w:rsidRPr="00A14FB3">
        <w:rPr>
          <w:rFonts w:ascii="Times New Roman" w:hAnsi="Times New Roman"/>
          <w:sz w:val="28"/>
          <w:szCs w:val="28"/>
        </w:rPr>
        <w:t>е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1F4F38" w:rsidRPr="00A14FB3">
        <w:rPr>
          <w:rStyle w:val="apple-converted-space"/>
          <w:rFonts w:ascii="Times New Roman" w:eastAsia="MS Mincho" w:hAnsi="Times New Roman"/>
          <w:sz w:val="28"/>
          <w:szCs w:val="28"/>
        </w:rPr>
        <w:t>сущности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состояния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на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диаграмму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состояний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9B39F9" w:rsidRPr="00A14FB3">
        <w:rPr>
          <w:rStyle w:val="apple-converted-space"/>
          <w:rFonts w:ascii="Times New Roman" w:eastAsia="MS Mincho" w:hAnsi="Times New Roman"/>
          <w:sz w:val="28"/>
          <w:szCs w:val="28"/>
        </w:rPr>
        <w:t>осуществляется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9B39F9" w:rsidRPr="00A14FB3">
        <w:rPr>
          <w:rStyle w:val="apple-converted-space"/>
          <w:rFonts w:ascii="Times New Roman" w:eastAsia="MS Mincho" w:hAnsi="Times New Roman"/>
          <w:sz w:val="28"/>
          <w:szCs w:val="28"/>
        </w:rPr>
        <w:t>следующей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9B39F9" w:rsidRPr="00A14FB3">
        <w:rPr>
          <w:rStyle w:val="apple-converted-space"/>
          <w:rFonts w:ascii="Times New Roman" w:eastAsia="MS Mincho" w:hAnsi="Times New Roman"/>
          <w:sz w:val="28"/>
          <w:szCs w:val="28"/>
        </w:rPr>
        <w:t>последовательностью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9B39F9" w:rsidRPr="00A14FB3">
        <w:rPr>
          <w:rStyle w:val="apple-converted-space"/>
          <w:rFonts w:ascii="Times New Roman" w:eastAsia="MS Mincho" w:hAnsi="Times New Roman"/>
          <w:sz w:val="28"/>
          <w:szCs w:val="28"/>
        </w:rPr>
        <w:t>действий: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левой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кноп</w:t>
      </w:r>
      <w:r w:rsidR="009B39F9" w:rsidRPr="00A14FB3">
        <w:rPr>
          <w:rFonts w:ascii="Times New Roman" w:hAnsi="Times New Roman"/>
          <w:sz w:val="28"/>
          <w:szCs w:val="28"/>
        </w:rPr>
        <w:t>кой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мыши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нажать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кнопку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9B39F9" w:rsidRPr="00A14FB3">
        <w:rPr>
          <w:rFonts w:ascii="Times New Roman" w:hAnsi="Times New Roman"/>
          <w:position w:val="10"/>
          <w:sz w:val="28"/>
          <w:szCs w:val="28"/>
        </w:rPr>
        <w:object w:dxaOrig="1020" w:dyaOrig="645">
          <v:shape id="_x0000_i1037" type="#_x0000_t75" style="width:40pt;height:25pt" o:ole="">
            <v:imagedata r:id="rId24" o:title=""/>
          </v:shape>
          <o:OLEObject Type="Embed" ProgID="PBrush" ShapeID="_x0000_i1037" DrawAspect="Content" ObjectID="_1510474273" r:id="rId40"/>
        </w:object>
      </w:r>
      <w:r w:rsidR="0047088C" w:rsidRPr="00A14FB3">
        <w:rPr>
          <w:rFonts w:ascii="Times New Roman" w:hAnsi="Times New Roman"/>
          <w:position w:val="10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на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специальной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панели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инструментов,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1F4F38" w:rsidRPr="00A14FB3">
        <w:rPr>
          <w:rFonts w:ascii="Times New Roman" w:hAnsi="Times New Roman"/>
          <w:sz w:val="28"/>
          <w:szCs w:val="28"/>
        </w:rPr>
        <w:t>освободив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левую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кнопку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мыши</w:t>
      </w:r>
      <w:r w:rsidR="001F4F38" w:rsidRPr="00A14FB3">
        <w:rPr>
          <w:rFonts w:ascii="Times New Roman" w:hAnsi="Times New Roman"/>
          <w:sz w:val="28"/>
          <w:szCs w:val="28"/>
        </w:rPr>
        <w:t>,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щ</w:t>
      </w:r>
      <w:r w:rsidR="009B39F9" w:rsidRPr="00A14FB3">
        <w:rPr>
          <w:rFonts w:ascii="Times New Roman" w:hAnsi="Times New Roman"/>
          <w:sz w:val="28"/>
          <w:szCs w:val="28"/>
        </w:rPr>
        <w:t>ё</w:t>
      </w:r>
      <w:r w:rsidRPr="00A14FB3">
        <w:rPr>
          <w:rFonts w:ascii="Times New Roman" w:hAnsi="Times New Roman"/>
          <w:sz w:val="28"/>
          <w:szCs w:val="28"/>
        </w:rPr>
        <w:t>лкн</w:t>
      </w:r>
      <w:r w:rsidR="001F4F38" w:rsidRPr="00A14FB3">
        <w:rPr>
          <w:rFonts w:ascii="Times New Roman" w:hAnsi="Times New Roman"/>
          <w:sz w:val="28"/>
          <w:szCs w:val="28"/>
        </w:rPr>
        <w:t>ем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1F4F38" w:rsidRPr="00A14FB3">
        <w:rPr>
          <w:rFonts w:ascii="Times New Roman" w:hAnsi="Times New Roman"/>
          <w:sz w:val="28"/>
          <w:szCs w:val="28"/>
        </w:rPr>
        <w:t>ею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на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свободном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месте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рабочего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листа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диаграммы.</w:t>
      </w:r>
    </w:p>
    <w:p w:rsidR="00A46242" w:rsidRPr="00A14FB3" w:rsidRDefault="00A46242" w:rsidP="00A46242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14FB3">
        <w:rPr>
          <w:rFonts w:ascii="Times New Roman" w:hAnsi="Times New Roman"/>
          <w:sz w:val="28"/>
          <w:szCs w:val="28"/>
        </w:rPr>
        <w:t>На диаграмме появится изображение</w:t>
      </w:r>
      <w:r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состояния</w:t>
      </w:r>
      <w:r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 маркерами изменения его геометрических размеров и предложенным средой именем</w:t>
      </w:r>
      <w:r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по</w:t>
      </w:r>
      <w:r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 xml:space="preserve">умолчанию, которое разработчику следует изменить. Необходимо задать имя </w:t>
      </w:r>
      <w:r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>Ожидание карточки</w:t>
      </w:r>
      <w:r w:rsidRPr="00A14FB3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для </w:t>
      </w:r>
      <w:r w:rsidRPr="00A14FB3">
        <w:rPr>
          <w:rFonts w:ascii="Times New Roman" w:hAnsi="Times New Roman"/>
          <w:sz w:val="28"/>
          <w:szCs w:val="28"/>
        </w:rPr>
        <w:t>добавленного</w:t>
      </w:r>
      <w:r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состояния</w:t>
      </w:r>
      <w:r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(рисунок 3.7). Задать имя</w:t>
      </w:r>
      <w:r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состояния</w:t>
      </w:r>
      <w:r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 xml:space="preserve">можно либо непосредственно при добавлении нового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состояния</w:t>
      </w:r>
      <w:r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на диаграмму</w:t>
      </w:r>
      <w:r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состояний</w:t>
      </w:r>
      <w:r w:rsidRPr="00A14FB3">
        <w:rPr>
          <w:rFonts w:ascii="Times New Roman" w:hAnsi="Times New Roman"/>
          <w:sz w:val="28"/>
          <w:szCs w:val="28"/>
        </w:rPr>
        <w:t xml:space="preserve">, либо с помощью окна спецификации свойств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состояния</w:t>
      </w:r>
      <w:r w:rsidRPr="00A14FB3">
        <w:rPr>
          <w:rFonts w:ascii="Times New Roman" w:hAnsi="Times New Roman"/>
          <w:sz w:val="28"/>
          <w:szCs w:val="28"/>
        </w:rPr>
        <w:t>.</w:t>
      </w:r>
    </w:p>
    <w:p w:rsidR="00A46242" w:rsidRPr="00A14FB3" w:rsidRDefault="00A46242" w:rsidP="00A46242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14FB3">
        <w:rPr>
          <w:rFonts w:ascii="Times New Roman" w:hAnsi="Times New Roman"/>
          <w:sz w:val="28"/>
          <w:szCs w:val="28"/>
        </w:rPr>
        <w:t>Д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иалоговое окно</w:t>
      </w:r>
      <w:r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спецификации состояния (рисунок 3.8) содержит несколько вкладок, опции которых позволяют задать основные свойства.</w:t>
      </w:r>
    </w:p>
    <w:p w:rsidR="001F4F38" w:rsidRPr="00A14FB3" w:rsidRDefault="001F4F38" w:rsidP="001F4F38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E464A6" w:rsidRPr="00A14FB3" w:rsidRDefault="00895DA7" w:rsidP="001F4F38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bookmarkStart w:id="208" w:name="image.9.1"/>
      <w:bookmarkEnd w:id="208"/>
      <w:r w:rsidRPr="00A14FB3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912C14A" wp14:editId="4F8E0208">
            <wp:extent cx="3750160" cy="3213100"/>
            <wp:effectExtent l="0" t="0" r="3175" b="6350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5571" cy="3217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4F38" w:rsidRPr="00A14FB3" w:rsidRDefault="001F4F38" w:rsidP="001F4F38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E464A6" w:rsidRPr="00A14FB3" w:rsidRDefault="00E464A6" w:rsidP="001F4F38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>Рис</w:t>
      </w:r>
      <w:r w:rsidR="001F4F38"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>унок</w:t>
      </w:r>
      <w:r w:rsidR="0047088C"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1F4F38"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>3.</w:t>
      </w:r>
      <w:r w:rsidR="00D440E3"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>7</w:t>
      </w:r>
      <w:r w:rsidR="0047088C"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1F4F38"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>-</w:t>
      </w:r>
      <w:r w:rsidR="0047088C"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Диаграмма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состояний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после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добавления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F4F38" w:rsidRPr="00A14FB3">
        <w:rPr>
          <w:rFonts w:ascii="Times New Roman" w:hAnsi="Times New Roman" w:cs="Times New Roman"/>
          <w:color w:val="000000"/>
          <w:sz w:val="28"/>
          <w:szCs w:val="28"/>
        </w:rPr>
        <w:t>первого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F4F38" w:rsidRPr="00A14FB3">
        <w:rPr>
          <w:rFonts w:ascii="Times New Roman" w:hAnsi="Times New Roman" w:cs="Times New Roman"/>
          <w:color w:val="000000"/>
          <w:sz w:val="28"/>
          <w:szCs w:val="28"/>
        </w:rPr>
        <w:t>состояния</w:t>
      </w:r>
    </w:p>
    <w:p w:rsidR="001F4F38" w:rsidRPr="00A14FB3" w:rsidRDefault="001F4F38" w:rsidP="0047088C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47088C" w:rsidRPr="00A14FB3" w:rsidRDefault="00804CEA" w:rsidP="0047088C">
      <w:pPr>
        <w:widowControl w:val="0"/>
        <w:shd w:val="clear" w:color="auto" w:fill="FFFFFF"/>
        <w:suppressAutoHyphens/>
        <w:ind w:firstLine="567"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bookmarkStart w:id="209" w:name="image.9.2"/>
      <w:bookmarkEnd w:id="209"/>
      <w:r w:rsidRPr="00A14FB3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15F0D80E" wp14:editId="539D612F">
            <wp:extent cx="2859341" cy="3035300"/>
            <wp:effectExtent l="0" t="0" r="0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46" cy="304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088C" w:rsidRPr="00A14FB3" w:rsidRDefault="0047088C" w:rsidP="0047088C">
      <w:pPr>
        <w:widowControl w:val="0"/>
        <w:shd w:val="clear" w:color="auto" w:fill="FFFFFF"/>
        <w:suppressAutoHyphens/>
        <w:ind w:firstLine="567"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E464A6" w:rsidRPr="00A14FB3" w:rsidRDefault="00E464A6" w:rsidP="0047088C">
      <w:pPr>
        <w:widowControl w:val="0"/>
        <w:shd w:val="clear" w:color="auto" w:fill="FFFFFF"/>
        <w:suppressAutoHyphens/>
        <w:ind w:firstLine="567"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>Рис</w:t>
      </w:r>
      <w:r w:rsidR="0047088C"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>унок 3.</w:t>
      </w:r>
      <w:r w:rsidR="00D440E3"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>8</w:t>
      </w:r>
      <w:r w:rsidR="0047088C"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Диалоговое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окно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спецификации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свойств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состояния</w:t>
      </w:r>
    </w:p>
    <w:p w:rsidR="0047088C" w:rsidRPr="00A14FB3" w:rsidRDefault="0047088C" w:rsidP="0047088C">
      <w:pPr>
        <w:widowControl w:val="0"/>
        <w:shd w:val="clear" w:color="auto" w:fill="FFFFFF"/>
        <w:suppressAutoHyphens/>
        <w:ind w:firstLine="567"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E464A6" w:rsidRPr="00A14FB3" w:rsidRDefault="001B32F4" w:rsidP="001B32F4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14FB3">
        <w:rPr>
          <w:rFonts w:ascii="Times New Roman" w:hAnsi="Times New Roman"/>
          <w:sz w:val="28"/>
          <w:szCs w:val="28"/>
        </w:rPr>
        <w:t>В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диалоговом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окне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спецификации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свойств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выбранного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E464A6" w:rsidRPr="00A14FB3">
        <w:rPr>
          <w:rStyle w:val="keyword"/>
          <w:rFonts w:ascii="Times New Roman" w:hAnsi="Times New Roman"/>
          <w:iCs/>
          <w:sz w:val="28"/>
          <w:szCs w:val="28"/>
        </w:rPr>
        <w:t>состояния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можно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задать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вложенное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E464A6" w:rsidRPr="00A14FB3">
        <w:rPr>
          <w:rStyle w:val="keyword"/>
          <w:rFonts w:ascii="Times New Roman" w:hAnsi="Times New Roman"/>
          <w:iCs/>
          <w:sz w:val="28"/>
          <w:szCs w:val="28"/>
        </w:rPr>
        <w:t>историческое</w:t>
      </w:r>
      <w:r w:rsidR="0047088C" w:rsidRPr="00A14FB3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="00E464A6" w:rsidRPr="00A14FB3">
        <w:rPr>
          <w:rStyle w:val="keyword"/>
          <w:rFonts w:ascii="Times New Roman" w:hAnsi="Times New Roman"/>
          <w:iCs/>
          <w:sz w:val="28"/>
          <w:szCs w:val="28"/>
        </w:rPr>
        <w:t>состояние</w:t>
      </w:r>
      <w:r w:rsidR="00E464A6" w:rsidRPr="00A14FB3">
        <w:rPr>
          <w:rFonts w:ascii="Times New Roman" w:hAnsi="Times New Roman"/>
          <w:sz w:val="28"/>
          <w:szCs w:val="28"/>
        </w:rPr>
        <w:t>.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Для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этого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следует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выставить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отметку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у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свойства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E464A6" w:rsidRPr="00A14FB3">
        <w:rPr>
          <w:rFonts w:ascii="Times New Roman" w:hAnsi="Times New Roman"/>
          <w:b/>
          <w:bCs/>
          <w:sz w:val="28"/>
          <w:szCs w:val="28"/>
        </w:rPr>
        <w:t>State</w:t>
      </w:r>
      <w:proofErr w:type="spellEnd"/>
      <w:r w:rsidR="00E464A6" w:rsidRPr="00A14FB3">
        <w:rPr>
          <w:rFonts w:ascii="Times New Roman" w:hAnsi="Times New Roman"/>
          <w:b/>
          <w:bCs/>
          <w:sz w:val="28"/>
          <w:szCs w:val="28"/>
        </w:rPr>
        <w:t>/</w:t>
      </w:r>
      <w:proofErr w:type="spellStart"/>
      <w:r w:rsidR="00E464A6" w:rsidRPr="00A14FB3">
        <w:rPr>
          <w:rFonts w:ascii="Times New Roman" w:hAnsi="Times New Roman"/>
          <w:b/>
          <w:bCs/>
          <w:sz w:val="28"/>
          <w:szCs w:val="28"/>
        </w:rPr>
        <w:t>activity</w:t>
      </w:r>
      <w:proofErr w:type="spellEnd"/>
      <w:r w:rsidR="0047088C" w:rsidRPr="00A14FB3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="00E464A6" w:rsidRPr="00A14FB3">
        <w:rPr>
          <w:rFonts w:ascii="Times New Roman" w:hAnsi="Times New Roman"/>
          <w:b/>
          <w:bCs/>
          <w:sz w:val="28"/>
          <w:szCs w:val="28"/>
        </w:rPr>
        <w:t>history</w:t>
      </w:r>
      <w:proofErr w:type="spellEnd"/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(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>и</w:t>
      </w:r>
      <w:r w:rsidR="00E464A6" w:rsidRPr="00A14FB3">
        <w:rPr>
          <w:rStyle w:val="keyword"/>
          <w:rFonts w:ascii="Times New Roman" w:hAnsi="Times New Roman"/>
          <w:iCs/>
          <w:sz w:val="28"/>
          <w:szCs w:val="28"/>
        </w:rPr>
        <w:t>сторическое</w:t>
      </w:r>
      <w:r w:rsidR="0047088C" w:rsidRPr="00A14FB3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="00E464A6" w:rsidRPr="00A14FB3">
        <w:rPr>
          <w:rStyle w:val="keyword"/>
          <w:rFonts w:ascii="Times New Roman" w:hAnsi="Times New Roman"/>
          <w:iCs/>
          <w:sz w:val="28"/>
          <w:szCs w:val="28"/>
        </w:rPr>
        <w:t>состояние</w:t>
      </w:r>
      <w:r w:rsidR="00E464A6" w:rsidRPr="00A14FB3">
        <w:rPr>
          <w:rFonts w:ascii="Times New Roman" w:hAnsi="Times New Roman"/>
          <w:sz w:val="28"/>
          <w:szCs w:val="28"/>
        </w:rPr>
        <w:t>/</w:t>
      </w:r>
      <w:bookmarkStart w:id="210" w:name="keyword62"/>
      <w:bookmarkEnd w:id="210"/>
      <w:r w:rsidR="00E464A6" w:rsidRPr="00A14FB3">
        <w:rPr>
          <w:rStyle w:val="keyword"/>
          <w:rFonts w:ascii="Times New Roman" w:hAnsi="Times New Roman"/>
          <w:iCs/>
          <w:sz w:val="28"/>
          <w:szCs w:val="28"/>
        </w:rPr>
        <w:t>деятельность</w:t>
      </w:r>
      <w:r w:rsidR="00E464A6" w:rsidRPr="00A14FB3">
        <w:rPr>
          <w:rFonts w:ascii="Times New Roman" w:hAnsi="Times New Roman"/>
          <w:sz w:val="28"/>
          <w:szCs w:val="28"/>
        </w:rPr>
        <w:t>).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В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результате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внутри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исходного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E464A6" w:rsidRPr="00A14FB3">
        <w:rPr>
          <w:rStyle w:val="keyword"/>
          <w:rFonts w:ascii="Times New Roman" w:hAnsi="Times New Roman"/>
          <w:iCs/>
          <w:sz w:val="28"/>
          <w:szCs w:val="28"/>
        </w:rPr>
        <w:t>состояния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появится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вложенное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E464A6" w:rsidRPr="00A14FB3">
        <w:rPr>
          <w:rStyle w:val="keyword"/>
          <w:rFonts w:ascii="Times New Roman" w:hAnsi="Times New Roman"/>
          <w:iCs/>
          <w:sz w:val="28"/>
          <w:szCs w:val="28"/>
        </w:rPr>
        <w:t>историческое</w:t>
      </w:r>
      <w:r w:rsidR="0047088C" w:rsidRPr="00A14FB3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="00E464A6" w:rsidRPr="00A14FB3">
        <w:rPr>
          <w:rStyle w:val="keyword"/>
          <w:rFonts w:ascii="Times New Roman" w:hAnsi="Times New Roman"/>
          <w:iCs/>
          <w:sz w:val="28"/>
          <w:szCs w:val="28"/>
        </w:rPr>
        <w:t>состояние</w:t>
      </w:r>
      <w:r w:rsidR="00CC282C" w:rsidRPr="00A14FB3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="00CC282C" w:rsidRPr="00A14FB3">
        <w:rPr>
          <w:rFonts w:ascii="Times New Roman" w:hAnsi="Times New Roman"/>
          <w:sz w:val="28"/>
          <w:szCs w:val="28"/>
        </w:rPr>
        <w:t>(рисунок 3.</w:t>
      </w:r>
      <w:r w:rsidR="00D440E3" w:rsidRPr="00A14FB3">
        <w:rPr>
          <w:rFonts w:ascii="Times New Roman" w:hAnsi="Times New Roman"/>
          <w:sz w:val="28"/>
          <w:szCs w:val="28"/>
        </w:rPr>
        <w:t>9</w:t>
      </w:r>
      <w:r w:rsidR="00CC282C" w:rsidRPr="00A14FB3">
        <w:rPr>
          <w:rFonts w:ascii="Times New Roman" w:hAnsi="Times New Roman"/>
          <w:sz w:val="28"/>
          <w:szCs w:val="28"/>
        </w:rPr>
        <w:t>)</w:t>
      </w:r>
      <w:r w:rsidR="00E464A6" w:rsidRPr="00A14FB3">
        <w:rPr>
          <w:rFonts w:ascii="Times New Roman" w:hAnsi="Times New Roman"/>
          <w:sz w:val="28"/>
          <w:szCs w:val="28"/>
        </w:rPr>
        <w:t>.</w:t>
      </w:r>
    </w:p>
    <w:p w:rsidR="001B32F4" w:rsidRPr="00A14FB3" w:rsidRDefault="001B32F4" w:rsidP="001B32F4">
      <w:pPr>
        <w:pStyle w:val="af3"/>
        <w:widowControl w:val="0"/>
        <w:shd w:val="clear" w:color="auto" w:fill="FFFFFF"/>
        <w:spacing w:before="0" w:after="0"/>
        <w:ind w:firstLine="567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E464A6" w:rsidRPr="00A14FB3" w:rsidRDefault="00DB5B27" w:rsidP="001B32F4">
      <w:pPr>
        <w:widowControl w:val="0"/>
        <w:shd w:val="clear" w:color="auto" w:fill="FFFFFF"/>
        <w:suppressAutoHyphens/>
        <w:ind w:firstLine="567"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bookmarkStart w:id="211" w:name="image.9.3"/>
      <w:bookmarkEnd w:id="211"/>
      <w:r w:rsidRPr="00A14FB3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7A62895" wp14:editId="1C6FB42C">
            <wp:extent cx="3164417" cy="1460500"/>
            <wp:effectExtent l="0" t="0" r="0" b="635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7712" cy="1466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32F4" w:rsidRPr="00A14FB3" w:rsidRDefault="001B32F4" w:rsidP="001B32F4">
      <w:pPr>
        <w:widowControl w:val="0"/>
        <w:shd w:val="clear" w:color="auto" w:fill="FFFFFF"/>
        <w:suppressAutoHyphens/>
        <w:ind w:firstLine="567"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1B32F4" w:rsidRPr="00A14FB3" w:rsidRDefault="00E464A6" w:rsidP="001B32F4">
      <w:pPr>
        <w:widowControl w:val="0"/>
        <w:shd w:val="clear" w:color="auto" w:fill="FFFFFF"/>
        <w:suppressAutoHyphens/>
        <w:ind w:firstLine="567"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>Рис</w:t>
      </w:r>
      <w:r w:rsidR="001B32F4"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>унок 3.</w:t>
      </w:r>
      <w:r w:rsidR="00D440E3"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>9</w:t>
      </w:r>
      <w:r w:rsidR="001B32F4"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Добавление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вложенного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исторического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состояния</w:t>
      </w:r>
    </w:p>
    <w:p w:rsidR="00DB5B27" w:rsidRPr="00A14FB3" w:rsidRDefault="00DB5B27" w:rsidP="001B32F4">
      <w:pPr>
        <w:widowControl w:val="0"/>
        <w:shd w:val="clear" w:color="auto" w:fill="FFFFFF"/>
        <w:suppressAutoHyphens/>
        <w:ind w:firstLine="567"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E464A6" w:rsidRPr="00A14FB3" w:rsidRDefault="00DB5B27" w:rsidP="00CC282C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14FB3">
        <w:rPr>
          <w:rFonts w:ascii="Times New Roman" w:hAnsi="Times New Roman"/>
          <w:sz w:val="28"/>
          <w:szCs w:val="28"/>
        </w:rPr>
        <w:t xml:space="preserve">Установка свойства </w:t>
      </w:r>
      <w:proofErr w:type="spellStart"/>
      <w:r w:rsidRPr="00A14FB3">
        <w:rPr>
          <w:rFonts w:ascii="Times New Roman" w:hAnsi="Times New Roman"/>
          <w:b/>
          <w:bCs/>
          <w:sz w:val="28"/>
          <w:szCs w:val="28"/>
        </w:rPr>
        <w:t>Sub</w:t>
      </w:r>
      <w:proofErr w:type="spellEnd"/>
      <w:r w:rsidRPr="00A14FB3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/>
          <w:b/>
          <w:bCs/>
          <w:sz w:val="28"/>
          <w:szCs w:val="28"/>
        </w:rPr>
        <w:t>state</w:t>
      </w:r>
      <w:proofErr w:type="spellEnd"/>
      <w:r w:rsidRPr="00A14FB3">
        <w:rPr>
          <w:rFonts w:ascii="Times New Roman" w:hAnsi="Times New Roman"/>
          <w:b/>
          <w:bCs/>
          <w:sz w:val="28"/>
          <w:szCs w:val="28"/>
        </w:rPr>
        <w:t>/</w:t>
      </w:r>
      <w:proofErr w:type="spellStart"/>
      <w:r w:rsidRPr="00A14FB3">
        <w:rPr>
          <w:rFonts w:ascii="Times New Roman" w:hAnsi="Times New Roman"/>
          <w:b/>
          <w:bCs/>
          <w:sz w:val="28"/>
          <w:szCs w:val="28"/>
        </w:rPr>
        <w:t>activity</w:t>
      </w:r>
      <w:proofErr w:type="spellEnd"/>
      <w:r w:rsidRPr="00A14FB3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/>
          <w:b/>
          <w:bCs/>
          <w:sz w:val="28"/>
          <w:szCs w:val="28"/>
        </w:rPr>
        <w:t>history</w:t>
      </w:r>
      <w:proofErr w:type="spellEnd"/>
      <w:r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(историческое под-состояние/</w:t>
      </w:r>
      <w:bookmarkStart w:id="212" w:name="keyword67"/>
      <w:bookmarkEnd w:id="212"/>
      <w:r w:rsidRPr="00A14FB3">
        <w:rPr>
          <w:rStyle w:val="keyword"/>
          <w:rFonts w:ascii="Times New Roman" w:hAnsi="Times New Roman"/>
          <w:iCs/>
          <w:sz w:val="28"/>
          <w:szCs w:val="28"/>
        </w:rPr>
        <w:t>деятельность</w:t>
      </w:r>
      <w:r w:rsidRPr="00A14FB3">
        <w:rPr>
          <w:rFonts w:ascii="Times New Roman" w:hAnsi="Times New Roman"/>
          <w:sz w:val="28"/>
          <w:szCs w:val="28"/>
        </w:rPr>
        <w:t xml:space="preserve">) позволяет </w:t>
      </w:r>
      <w:r w:rsidR="00E464A6" w:rsidRPr="00A14FB3">
        <w:rPr>
          <w:rFonts w:ascii="Times New Roman" w:hAnsi="Times New Roman"/>
          <w:sz w:val="28"/>
          <w:szCs w:val="28"/>
        </w:rPr>
        <w:t>обычное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E464A6" w:rsidRPr="00A14FB3">
        <w:rPr>
          <w:rStyle w:val="keyword"/>
          <w:rFonts w:ascii="Times New Roman" w:hAnsi="Times New Roman"/>
          <w:iCs/>
          <w:sz w:val="28"/>
          <w:szCs w:val="28"/>
        </w:rPr>
        <w:t>историческое</w:t>
      </w:r>
      <w:r w:rsidR="0047088C" w:rsidRPr="00A14FB3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="00E464A6" w:rsidRPr="00A14FB3">
        <w:rPr>
          <w:rStyle w:val="keyword"/>
          <w:rFonts w:ascii="Times New Roman" w:hAnsi="Times New Roman"/>
          <w:iCs/>
          <w:sz w:val="28"/>
          <w:szCs w:val="28"/>
        </w:rPr>
        <w:t>состояние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превратить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в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E464A6" w:rsidRPr="00A14FB3">
        <w:rPr>
          <w:rStyle w:val="keyword"/>
          <w:rFonts w:ascii="Times New Roman" w:hAnsi="Times New Roman"/>
          <w:iCs/>
          <w:sz w:val="28"/>
          <w:szCs w:val="28"/>
        </w:rPr>
        <w:t>состояние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глубокой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истории</w:t>
      </w:r>
      <w:r w:rsidRPr="00A14FB3">
        <w:rPr>
          <w:rFonts w:ascii="Times New Roman" w:hAnsi="Times New Roman"/>
          <w:sz w:val="28"/>
          <w:szCs w:val="28"/>
        </w:rPr>
        <w:t>. Данное свойство с</w:t>
      </w:r>
      <w:r w:rsidR="00E464A6" w:rsidRPr="00A14FB3">
        <w:rPr>
          <w:rFonts w:ascii="Times New Roman" w:hAnsi="Times New Roman"/>
          <w:sz w:val="28"/>
          <w:szCs w:val="28"/>
        </w:rPr>
        <w:t>тановится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доступным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для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редактирования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после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выбора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свойства</w:t>
      </w:r>
      <w:r w:rsidRPr="00A14FB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/>
          <w:b/>
          <w:bCs/>
          <w:sz w:val="28"/>
          <w:szCs w:val="28"/>
        </w:rPr>
        <w:t>State</w:t>
      </w:r>
      <w:proofErr w:type="spellEnd"/>
      <w:r w:rsidRPr="00A14FB3">
        <w:rPr>
          <w:rFonts w:ascii="Times New Roman" w:hAnsi="Times New Roman"/>
          <w:b/>
          <w:bCs/>
          <w:sz w:val="28"/>
          <w:szCs w:val="28"/>
        </w:rPr>
        <w:t>/</w:t>
      </w:r>
      <w:proofErr w:type="spellStart"/>
      <w:r w:rsidRPr="00A14FB3">
        <w:rPr>
          <w:rFonts w:ascii="Times New Roman" w:hAnsi="Times New Roman"/>
          <w:b/>
          <w:bCs/>
          <w:sz w:val="28"/>
          <w:szCs w:val="28"/>
        </w:rPr>
        <w:t>activity</w:t>
      </w:r>
      <w:proofErr w:type="spellEnd"/>
      <w:r w:rsidRPr="00A14FB3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/>
          <w:b/>
          <w:bCs/>
          <w:sz w:val="28"/>
          <w:szCs w:val="28"/>
        </w:rPr>
        <w:t>history</w:t>
      </w:r>
      <w:proofErr w:type="spellEnd"/>
      <w:r w:rsidRPr="00A14FB3">
        <w:rPr>
          <w:rFonts w:ascii="Times New Roman" w:hAnsi="Times New Roman"/>
          <w:bCs/>
          <w:sz w:val="28"/>
          <w:szCs w:val="28"/>
        </w:rPr>
        <w:t xml:space="preserve">. </w:t>
      </w:r>
      <w:r w:rsidR="00E464A6" w:rsidRPr="00A14FB3">
        <w:rPr>
          <w:rFonts w:ascii="Times New Roman" w:hAnsi="Times New Roman"/>
          <w:sz w:val="28"/>
          <w:szCs w:val="28"/>
        </w:rPr>
        <w:t>В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результате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внутри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исходного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E464A6" w:rsidRPr="00A14FB3">
        <w:rPr>
          <w:rStyle w:val="keyword"/>
          <w:rFonts w:ascii="Times New Roman" w:hAnsi="Times New Roman"/>
          <w:iCs/>
          <w:sz w:val="28"/>
          <w:szCs w:val="28"/>
        </w:rPr>
        <w:t>состояния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появится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вложенное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E464A6" w:rsidRPr="00A14FB3">
        <w:rPr>
          <w:rStyle w:val="keyword"/>
          <w:rFonts w:ascii="Times New Roman" w:hAnsi="Times New Roman"/>
          <w:iCs/>
          <w:sz w:val="28"/>
          <w:szCs w:val="28"/>
        </w:rPr>
        <w:t>состояние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глубокой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истории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(рис</w:t>
      </w:r>
      <w:r w:rsidR="001B32F4" w:rsidRPr="00A14FB3">
        <w:rPr>
          <w:rFonts w:ascii="Times New Roman" w:hAnsi="Times New Roman"/>
          <w:sz w:val="28"/>
          <w:szCs w:val="28"/>
        </w:rPr>
        <w:t>унок 3.</w:t>
      </w:r>
      <w:r w:rsidR="00D440E3" w:rsidRPr="00A14FB3">
        <w:rPr>
          <w:rFonts w:ascii="Times New Roman" w:hAnsi="Times New Roman"/>
          <w:sz w:val="28"/>
          <w:szCs w:val="28"/>
        </w:rPr>
        <w:t>9</w:t>
      </w:r>
      <w:r w:rsidR="00E464A6" w:rsidRPr="00A14FB3">
        <w:rPr>
          <w:rFonts w:ascii="Times New Roman" w:hAnsi="Times New Roman"/>
          <w:sz w:val="28"/>
          <w:szCs w:val="28"/>
        </w:rPr>
        <w:t>).</w:t>
      </w:r>
    </w:p>
    <w:p w:rsidR="00E464A6" w:rsidRPr="00A14FB3" w:rsidRDefault="00E464A6" w:rsidP="00CC282C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14FB3">
        <w:rPr>
          <w:rFonts w:ascii="Times New Roman" w:hAnsi="Times New Roman"/>
          <w:sz w:val="28"/>
          <w:szCs w:val="28"/>
        </w:rPr>
        <w:t>Чтобы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обычное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состояние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превратить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композит</w:t>
      </w:r>
      <w:r w:rsidRPr="00A14FB3">
        <w:rPr>
          <w:rFonts w:ascii="Times New Roman" w:hAnsi="Times New Roman"/>
          <w:sz w:val="28"/>
          <w:szCs w:val="28"/>
        </w:rPr>
        <w:t>,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следует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при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добавлении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нового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состояния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поместить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его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внутри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границы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того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состояния</w:t>
      </w:r>
      <w:r w:rsidRPr="00A14FB3">
        <w:rPr>
          <w:rFonts w:ascii="Times New Roman" w:hAnsi="Times New Roman"/>
          <w:sz w:val="28"/>
          <w:szCs w:val="28"/>
        </w:rPr>
        <w:t>,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которое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необходимо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сделать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композитным</w:t>
      </w:r>
      <w:r w:rsidRPr="00A14FB3">
        <w:rPr>
          <w:rFonts w:ascii="Times New Roman" w:hAnsi="Times New Roman"/>
          <w:sz w:val="28"/>
          <w:szCs w:val="28"/>
        </w:rPr>
        <w:t>.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результате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внутри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исходного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состояния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появится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новое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вложенное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состояние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именем</w:t>
      </w:r>
      <w:r w:rsidR="00CC282C" w:rsidRPr="00A14FB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/>
          <w:b/>
          <w:bCs/>
          <w:sz w:val="28"/>
          <w:szCs w:val="28"/>
        </w:rPr>
        <w:t>NewState</w:t>
      </w:r>
      <w:proofErr w:type="spellEnd"/>
      <w:r w:rsidRPr="00A14FB3">
        <w:rPr>
          <w:rFonts w:ascii="Times New Roman" w:hAnsi="Times New Roman"/>
          <w:sz w:val="28"/>
          <w:szCs w:val="28"/>
        </w:rPr>
        <w:t>,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которое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при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перемещении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композита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области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диаграммы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состояний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всегда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будет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lastRenderedPageBreak/>
        <w:t>находиться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внутри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своего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композита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(рис</w:t>
      </w:r>
      <w:r w:rsidR="00CC282C" w:rsidRPr="00A14FB3">
        <w:rPr>
          <w:rFonts w:ascii="Times New Roman" w:hAnsi="Times New Roman"/>
          <w:sz w:val="28"/>
          <w:szCs w:val="28"/>
        </w:rPr>
        <w:t>унок 3.</w:t>
      </w:r>
      <w:r w:rsidR="00D440E3" w:rsidRPr="00A14FB3">
        <w:rPr>
          <w:rFonts w:ascii="Times New Roman" w:hAnsi="Times New Roman"/>
          <w:sz w:val="28"/>
          <w:szCs w:val="28"/>
        </w:rPr>
        <w:t>10</w:t>
      </w:r>
      <w:r w:rsidRPr="00A14FB3">
        <w:rPr>
          <w:rFonts w:ascii="Times New Roman" w:hAnsi="Times New Roman"/>
          <w:sz w:val="28"/>
          <w:szCs w:val="28"/>
        </w:rPr>
        <w:t>).</w:t>
      </w:r>
    </w:p>
    <w:p w:rsidR="00CC282C" w:rsidRPr="00A14FB3" w:rsidRDefault="00CC282C" w:rsidP="00804CEA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E464A6" w:rsidRPr="00A14FB3" w:rsidRDefault="00804CEA" w:rsidP="00804CEA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bookmarkStart w:id="213" w:name="image.9.4"/>
      <w:bookmarkEnd w:id="213"/>
      <w:r w:rsidRPr="00A14FB3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45FBFE0" wp14:editId="68509737">
            <wp:extent cx="5110403" cy="3860800"/>
            <wp:effectExtent l="0" t="0" r="0" b="6350"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628" cy="3867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282C" w:rsidRPr="00A14FB3" w:rsidRDefault="00CC282C" w:rsidP="00804CEA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E464A6" w:rsidRPr="00A14FB3" w:rsidRDefault="00E464A6" w:rsidP="00804CEA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>Рис</w:t>
      </w:r>
      <w:r w:rsidR="00CC282C"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>унок 3.</w:t>
      </w:r>
      <w:r w:rsidR="00D440E3"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>10</w:t>
      </w:r>
      <w:r w:rsidR="00CC282C"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Превращение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состояния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A14FB3">
        <w:rPr>
          <w:rFonts w:ascii="Times New Roman" w:hAnsi="Times New Roman" w:cs="Times New Roman"/>
          <w:color w:val="000000"/>
          <w:sz w:val="28"/>
          <w:szCs w:val="28"/>
        </w:rPr>
        <w:t>в</w:t>
      </w:r>
      <w:proofErr w:type="gramEnd"/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композитное</w:t>
      </w:r>
    </w:p>
    <w:p w:rsidR="00CC282C" w:rsidRPr="00A14FB3" w:rsidRDefault="00CC282C" w:rsidP="00804CEA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E464A6" w:rsidRPr="00A14FB3" w:rsidRDefault="00E464A6" w:rsidP="00CC282C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14FB3">
        <w:rPr>
          <w:rFonts w:ascii="Times New Roman" w:hAnsi="Times New Roman"/>
          <w:sz w:val="28"/>
          <w:szCs w:val="28"/>
        </w:rPr>
        <w:t>Дополнительно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можно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задать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текстовый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стереотип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состояния</w:t>
      </w:r>
      <w:r w:rsidRPr="00A14FB3">
        <w:rPr>
          <w:rFonts w:ascii="Times New Roman" w:hAnsi="Times New Roman"/>
          <w:sz w:val="28"/>
          <w:szCs w:val="28"/>
        </w:rPr>
        <w:t>,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определить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внутренние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действия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на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входе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выходе,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также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внутреннюю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деятельность</w:t>
      </w:r>
      <w:r w:rsidRPr="00A14FB3">
        <w:rPr>
          <w:rFonts w:ascii="Times New Roman" w:hAnsi="Times New Roman"/>
          <w:sz w:val="28"/>
          <w:szCs w:val="28"/>
        </w:rPr>
        <w:t>.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Эти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свойства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доступны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для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редактирования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на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вкладке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/>
          <w:b/>
          <w:bCs/>
          <w:sz w:val="28"/>
          <w:szCs w:val="28"/>
        </w:rPr>
        <w:t>General</w:t>
      </w:r>
      <w:proofErr w:type="spellEnd"/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и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/>
          <w:b/>
          <w:bCs/>
          <w:sz w:val="28"/>
          <w:szCs w:val="28"/>
        </w:rPr>
        <w:t>Actions</w:t>
      </w:r>
      <w:proofErr w:type="spellEnd"/>
      <w:r w:rsidRPr="00A14FB3">
        <w:rPr>
          <w:rFonts w:ascii="Times New Roman" w:hAnsi="Times New Roman"/>
          <w:sz w:val="28"/>
          <w:szCs w:val="28"/>
        </w:rPr>
        <w:t>.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На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вкладке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/>
          <w:b/>
          <w:bCs/>
          <w:sz w:val="28"/>
          <w:szCs w:val="28"/>
        </w:rPr>
        <w:t>Transitions</w:t>
      </w:r>
      <w:proofErr w:type="spellEnd"/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можно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определять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редактировать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переходы</w:t>
      </w:r>
      <w:r w:rsidRPr="00A14FB3">
        <w:rPr>
          <w:rFonts w:ascii="Times New Roman" w:hAnsi="Times New Roman"/>
          <w:sz w:val="28"/>
          <w:szCs w:val="28"/>
        </w:rPr>
        <w:t>,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которые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входят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выходят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из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рассматриваемого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состояния.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FB61E3" w:rsidRPr="00A14FB3">
        <w:rPr>
          <w:rFonts w:ascii="Times New Roman" w:hAnsi="Times New Roman"/>
          <w:sz w:val="28"/>
          <w:szCs w:val="28"/>
        </w:rPr>
        <w:t>В</w:t>
      </w:r>
      <w:r w:rsidRPr="00A14FB3">
        <w:rPr>
          <w:rFonts w:ascii="Times New Roman" w:hAnsi="Times New Roman"/>
          <w:sz w:val="28"/>
          <w:szCs w:val="28"/>
        </w:rPr>
        <w:t>кладка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/>
          <w:b/>
          <w:bCs/>
          <w:sz w:val="28"/>
          <w:szCs w:val="28"/>
        </w:rPr>
        <w:t>Swimlanes</w:t>
      </w:r>
      <w:proofErr w:type="spellEnd"/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служит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для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спецификации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дорожек,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которые,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контексте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языка</w:t>
      </w:r>
      <w:r w:rsidR="00FB61E3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UML</w:t>
      </w:r>
      <w:r w:rsidRPr="00A14FB3">
        <w:rPr>
          <w:rFonts w:ascii="Times New Roman" w:hAnsi="Times New Roman"/>
          <w:sz w:val="28"/>
          <w:szCs w:val="28"/>
        </w:rPr>
        <w:t>,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определяются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для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диаграммы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деятельности.</w:t>
      </w:r>
    </w:p>
    <w:p w:rsidR="00E464A6" w:rsidRPr="00A14FB3" w:rsidRDefault="003512CC" w:rsidP="003512CC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i/>
          <w:sz w:val="28"/>
          <w:szCs w:val="28"/>
        </w:rPr>
        <w:t>Шаг 3.</w:t>
      </w:r>
      <w:r w:rsidRPr="00A14FB3">
        <w:rPr>
          <w:rFonts w:ascii="Times New Roman" w:hAnsi="Times New Roman" w:cs="Times New Roman"/>
          <w:sz w:val="28"/>
          <w:szCs w:val="28"/>
        </w:rPr>
        <w:t xml:space="preserve"> </w:t>
      </w:r>
      <w:bookmarkStart w:id="214" w:name="sect3"/>
      <w:bookmarkEnd w:id="214"/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Добавление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перехода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редактирование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его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464A6" w:rsidRPr="00A14FB3">
        <w:rPr>
          <w:rFonts w:ascii="Times New Roman" w:hAnsi="Times New Roman" w:cs="Times New Roman"/>
          <w:color w:val="000000"/>
          <w:sz w:val="28"/>
          <w:szCs w:val="28"/>
        </w:rPr>
        <w:t>свойств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3512CC" w:rsidRPr="00A14FB3" w:rsidRDefault="003512CC" w:rsidP="003512CC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Для иллюстрации создания перехода между двумя состояниями необходимо на диаграмму поместить </w:t>
      </w:r>
      <w:r w:rsidRPr="00A14FB3">
        <w:rPr>
          <w:rFonts w:ascii="Times New Roman" w:hAnsi="Times New Roman" w:cs="Times New Roman"/>
          <w:sz w:val="28"/>
          <w:szCs w:val="28"/>
        </w:rPr>
        <w:t>начальное</w:t>
      </w:r>
      <w:r w:rsidRPr="00A14FB3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sz w:val="28"/>
          <w:szCs w:val="28"/>
        </w:rPr>
        <w:t>состояние</w:t>
      </w:r>
      <w:r w:rsidRPr="00A14FB3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sz w:val="28"/>
          <w:szCs w:val="28"/>
        </w:rPr>
        <w:t xml:space="preserve">с помощью кнопки </w:t>
      </w:r>
      <w:r w:rsidRPr="00A14FB3">
        <w:rPr>
          <w:position w:val="-12"/>
          <w:sz w:val="28"/>
          <w:szCs w:val="28"/>
        </w:rPr>
        <w:object w:dxaOrig="1320" w:dyaOrig="660">
          <v:shape id="_x0000_i1038" type="#_x0000_t75" style="width:51pt;height:26pt" o:ole="">
            <v:imagedata r:id="rId26" o:title=""/>
          </v:shape>
          <o:OLEObject Type="Embed" ProgID="PBrush" ShapeID="_x0000_i1038" DrawAspect="Content" ObjectID="_1510474274" r:id="rId45"/>
        </w:object>
      </w:r>
      <w:r w:rsidRPr="00A14FB3">
        <w:rPr>
          <w:rFonts w:ascii="Times New Roman" w:hAnsi="Times New Roman" w:cs="Times New Roman"/>
          <w:sz w:val="28"/>
          <w:szCs w:val="28"/>
        </w:rPr>
        <w:t>.</w:t>
      </w:r>
    </w:p>
    <w:p w:rsidR="003512CC" w:rsidRPr="00A14FB3" w:rsidRDefault="00E464A6" w:rsidP="003512CC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14FB3">
        <w:rPr>
          <w:rFonts w:ascii="Times New Roman" w:hAnsi="Times New Roman"/>
          <w:sz w:val="28"/>
          <w:szCs w:val="28"/>
        </w:rPr>
        <w:t>Д</w:t>
      </w:r>
      <w:r w:rsidR="003512CC" w:rsidRPr="00A14FB3">
        <w:rPr>
          <w:rFonts w:ascii="Times New Roman" w:hAnsi="Times New Roman"/>
          <w:sz w:val="28"/>
          <w:szCs w:val="28"/>
        </w:rPr>
        <w:t>о</w:t>
      </w:r>
      <w:r w:rsidRPr="00A14FB3">
        <w:rPr>
          <w:rFonts w:ascii="Times New Roman" w:hAnsi="Times New Roman"/>
          <w:sz w:val="28"/>
          <w:szCs w:val="28"/>
        </w:rPr>
        <w:t>бавлени</w:t>
      </w:r>
      <w:r w:rsidR="003512CC" w:rsidRPr="00A14FB3">
        <w:rPr>
          <w:rFonts w:ascii="Times New Roman" w:hAnsi="Times New Roman"/>
          <w:sz w:val="28"/>
          <w:szCs w:val="28"/>
        </w:rPr>
        <w:t>е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перехода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между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двумя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состояниями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3512CC" w:rsidRPr="00A14FB3">
        <w:rPr>
          <w:rFonts w:ascii="Times New Roman" w:hAnsi="Times New Roman"/>
          <w:sz w:val="28"/>
          <w:szCs w:val="28"/>
        </w:rPr>
        <w:t>осуществляется в результате выполнения следующей последовательности действий: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левой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кнопк</w:t>
      </w:r>
      <w:r w:rsidR="003512CC" w:rsidRPr="00A14FB3">
        <w:rPr>
          <w:rFonts w:ascii="Times New Roman" w:hAnsi="Times New Roman"/>
          <w:sz w:val="28"/>
          <w:szCs w:val="28"/>
        </w:rPr>
        <w:t>ой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мыши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нажать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кнопку</w:t>
      </w:r>
      <w:r w:rsidR="003512CC" w:rsidRPr="00A14FB3">
        <w:rPr>
          <w:rFonts w:ascii="Times New Roman" w:hAnsi="Times New Roman"/>
          <w:sz w:val="28"/>
          <w:szCs w:val="28"/>
        </w:rPr>
        <w:t xml:space="preserve"> перехода </w:t>
      </w:r>
      <w:r w:rsidR="003512CC" w:rsidRPr="00A14FB3">
        <w:rPr>
          <w:sz w:val="28"/>
          <w:szCs w:val="28"/>
        </w:rPr>
        <w:object w:dxaOrig="1785" w:dyaOrig="660">
          <v:shape id="_x0000_i1039" type="#_x0000_t75" style="width:68pt;height:25pt" o:ole="">
            <v:imagedata r:id="rId30" o:title=""/>
          </v:shape>
          <o:OLEObject Type="Embed" ProgID="PBrush" ShapeID="_x0000_i1039" DrawAspect="Content" ObjectID="_1510474275" r:id="rId46"/>
        </w:object>
      </w:r>
      <w:r w:rsidR="003512CC" w:rsidRPr="00A14FB3">
        <w:rPr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на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специальной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панели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инструментов,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отпустить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левую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кнопку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мыши,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3512CC" w:rsidRPr="00A14FB3">
        <w:rPr>
          <w:rFonts w:ascii="Times New Roman" w:hAnsi="Times New Roman"/>
          <w:sz w:val="28"/>
          <w:szCs w:val="28"/>
        </w:rPr>
        <w:t>щёлкнуть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левой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кнопкой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мыши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на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изображении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исходного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состояния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на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диаграмме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отпустить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е</w:t>
      </w:r>
      <w:r w:rsidR="003512CC" w:rsidRPr="00A14FB3">
        <w:rPr>
          <w:rFonts w:ascii="Times New Roman" w:hAnsi="Times New Roman"/>
          <w:sz w:val="28"/>
          <w:szCs w:val="28"/>
        </w:rPr>
        <w:t>ё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на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изображении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целевого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состояния.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результате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этих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действий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на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диаграмме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появится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изображение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перехода</w:t>
      </w:r>
      <w:r w:rsidRPr="00A14FB3">
        <w:rPr>
          <w:rFonts w:ascii="Times New Roman" w:hAnsi="Times New Roman"/>
          <w:sz w:val="28"/>
          <w:szCs w:val="28"/>
        </w:rPr>
        <w:t>,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соединяющего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два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выбранных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состояния.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3512CC" w:rsidRPr="00A14FB3">
        <w:rPr>
          <w:rFonts w:ascii="Times New Roman" w:hAnsi="Times New Roman"/>
          <w:sz w:val="28"/>
          <w:szCs w:val="28"/>
        </w:rPr>
        <w:t>П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ереход</w:t>
      </w:r>
      <w:r w:rsidR="003512CC" w:rsidRPr="00A14FB3">
        <w:rPr>
          <w:rStyle w:val="keyword"/>
          <w:rFonts w:ascii="Times New Roman" w:hAnsi="Times New Roman"/>
          <w:iCs/>
          <w:sz w:val="28"/>
          <w:szCs w:val="28"/>
        </w:rPr>
        <w:t xml:space="preserve"> от начального состояния к состоянию </w:t>
      </w:r>
      <w:r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>Ожидание</w:t>
      </w:r>
      <w:r w:rsidR="0047088C"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>карточки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3512C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иллюстрирует </w:t>
      </w:r>
      <w:r w:rsidRPr="00A14FB3">
        <w:rPr>
          <w:rFonts w:ascii="Times New Roman" w:hAnsi="Times New Roman"/>
          <w:sz w:val="28"/>
          <w:szCs w:val="28"/>
        </w:rPr>
        <w:t>рис</w:t>
      </w:r>
      <w:r w:rsidR="003512CC" w:rsidRPr="00A14FB3">
        <w:rPr>
          <w:rFonts w:ascii="Times New Roman" w:hAnsi="Times New Roman"/>
          <w:sz w:val="28"/>
          <w:szCs w:val="28"/>
        </w:rPr>
        <w:t>унок 3.</w:t>
      </w:r>
      <w:r w:rsidR="00D440E3" w:rsidRPr="00A14FB3">
        <w:rPr>
          <w:rFonts w:ascii="Times New Roman" w:hAnsi="Times New Roman"/>
          <w:sz w:val="28"/>
          <w:szCs w:val="28"/>
        </w:rPr>
        <w:t>11</w:t>
      </w:r>
      <w:r w:rsidR="003512CC" w:rsidRPr="00A14FB3">
        <w:rPr>
          <w:rFonts w:ascii="Times New Roman" w:hAnsi="Times New Roman"/>
          <w:sz w:val="28"/>
          <w:szCs w:val="28"/>
        </w:rPr>
        <w:t>.</w:t>
      </w:r>
    </w:p>
    <w:p w:rsidR="003512CC" w:rsidRPr="00A14FB3" w:rsidRDefault="003512CC" w:rsidP="001E589C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E464A6" w:rsidRPr="00A14FB3" w:rsidRDefault="001E589C" w:rsidP="001E589C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bookmarkStart w:id="215" w:name="image.9.5"/>
      <w:bookmarkEnd w:id="215"/>
      <w:r w:rsidRPr="00A14FB3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6C60493" wp14:editId="25AA7550">
            <wp:extent cx="3703675" cy="2794000"/>
            <wp:effectExtent l="0" t="0" r="0" b="6350"/>
            <wp:docPr id="128" name="Рисунок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6344" cy="2796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89C" w:rsidRPr="00A14FB3" w:rsidRDefault="001E589C" w:rsidP="001E589C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E464A6" w:rsidRPr="00A14FB3" w:rsidRDefault="00E464A6" w:rsidP="001E589C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>Рис</w:t>
      </w:r>
      <w:r w:rsidR="001E589C"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>унок 3.</w:t>
      </w:r>
      <w:r w:rsidR="00D440E3"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>11</w:t>
      </w:r>
      <w:r w:rsidR="001E589C"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</w:t>
      </w:r>
      <w:r w:rsidR="001E589C"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Диаграмма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состояний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E589C" w:rsidRPr="00A14FB3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переход</w:t>
      </w:r>
      <w:r w:rsidR="001E589C" w:rsidRPr="00A14FB3">
        <w:rPr>
          <w:rFonts w:ascii="Times New Roman" w:hAnsi="Times New Roman" w:cs="Times New Roman"/>
          <w:color w:val="000000"/>
          <w:sz w:val="28"/>
          <w:szCs w:val="28"/>
        </w:rPr>
        <w:t>ом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из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начального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состояния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E589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целевое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состояние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b/>
          <w:color w:val="000000"/>
          <w:sz w:val="28"/>
          <w:szCs w:val="28"/>
        </w:rPr>
        <w:t>Ожидание</w:t>
      </w:r>
      <w:r w:rsidR="0047088C" w:rsidRPr="00A14FB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b/>
          <w:color w:val="000000"/>
          <w:sz w:val="28"/>
          <w:szCs w:val="28"/>
        </w:rPr>
        <w:t>карточки</w:t>
      </w:r>
    </w:p>
    <w:p w:rsidR="001E589C" w:rsidRPr="00A14FB3" w:rsidRDefault="001E589C" w:rsidP="001E589C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E464A6" w:rsidRPr="00A14FB3" w:rsidRDefault="00E464A6" w:rsidP="003512CC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14FB3">
        <w:rPr>
          <w:rFonts w:ascii="Times New Roman" w:hAnsi="Times New Roman"/>
          <w:sz w:val="28"/>
          <w:szCs w:val="28"/>
        </w:rPr>
        <w:t>После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добавления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перехода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на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диаграмму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состояний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можно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открыть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диалоговое</w:t>
      </w:r>
      <w:r w:rsidR="0047088C" w:rsidRPr="00A14FB3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окно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его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свойств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специфицировать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дополнительные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свойства,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доступные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на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соответствующих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вкладках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(рис</w:t>
      </w:r>
      <w:r w:rsidR="001E589C" w:rsidRPr="00A14FB3">
        <w:rPr>
          <w:rFonts w:ascii="Times New Roman" w:hAnsi="Times New Roman"/>
          <w:sz w:val="28"/>
          <w:szCs w:val="28"/>
        </w:rPr>
        <w:t>унок 3.</w:t>
      </w:r>
      <w:r w:rsidR="00D440E3" w:rsidRPr="00A14FB3">
        <w:rPr>
          <w:rFonts w:ascii="Times New Roman" w:hAnsi="Times New Roman"/>
          <w:sz w:val="28"/>
          <w:szCs w:val="28"/>
        </w:rPr>
        <w:t>12</w:t>
      </w:r>
      <w:r w:rsidRPr="00A14FB3">
        <w:rPr>
          <w:rFonts w:ascii="Times New Roman" w:hAnsi="Times New Roman"/>
          <w:sz w:val="28"/>
          <w:szCs w:val="28"/>
        </w:rPr>
        <w:t>).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1E589C" w:rsidRPr="00A14FB3">
        <w:rPr>
          <w:rFonts w:ascii="Times New Roman" w:hAnsi="Times New Roman"/>
          <w:sz w:val="28"/>
          <w:szCs w:val="28"/>
        </w:rPr>
        <w:t>На в</w:t>
      </w:r>
      <w:r w:rsidRPr="00A14FB3">
        <w:rPr>
          <w:rFonts w:ascii="Times New Roman" w:hAnsi="Times New Roman"/>
          <w:sz w:val="28"/>
          <w:szCs w:val="28"/>
        </w:rPr>
        <w:t>кладк</w:t>
      </w:r>
      <w:r w:rsidR="001E589C" w:rsidRPr="00A14FB3">
        <w:rPr>
          <w:rFonts w:ascii="Times New Roman" w:hAnsi="Times New Roman"/>
          <w:sz w:val="28"/>
          <w:szCs w:val="28"/>
        </w:rPr>
        <w:t>е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/>
          <w:b/>
          <w:bCs/>
          <w:sz w:val="28"/>
          <w:szCs w:val="28"/>
        </w:rPr>
        <w:t>Detail</w:t>
      </w:r>
      <w:proofErr w:type="spellEnd"/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поле</w:t>
      </w:r>
      <w:r w:rsidR="0047088C" w:rsidRPr="00A14FB3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ввода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/>
          <w:b/>
          <w:bCs/>
          <w:sz w:val="28"/>
          <w:szCs w:val="28"/>
        </w:rPr>
        <w:t>Guard</w:t>
      </w:r>
      <w:proofErr w:type="spellEnd"/>
      <w:r w:rsidR="0047088C" w:rsidRPr="00A14FB3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/>
          <w:b/>
          <w:bCs/>
          <w:sz w:val="28"/>
          <w:szCs w:val="28"/>
        </w:rPr>
        <w:t>Condition</w:t>
      </w:r>
      <w:proofErr w:type="spellEnd"/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служит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для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задания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216" w:name="keyword97"/>
      <w:bookmarkEnd w:id="216"/>
      <w:r w:rsidRPr="00A14FB3">
        <w:rPr>
          <w:rStyle w:val="keyword"/>
          <w:rFonts w:ascii="Times New Roman" w:hAnsi="Times New Roman"/>
          <w:bCs/>
          <w:i/>
          <w:iCs/>
          <w:sz w:val="28"/>
          <w:szCs w:val="28"/>
        </w:rPr>
        <w:t>сторожевого</w:t>
      </w:r>
      <w:r w:rsidR="0047088C" w:rsidRPr="00A14FB3">
        <w:rPr>
          <w:rStyle w:val="keyword"/>
          <w:rFonts w:ascii="Times New Roman" w:hAnsi="Times New Roman"/>
          <w:bCs/>
          <w:i/>
          <w:iCs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bCs/>
          <w:i/>
          <w:iCs/>
          <w:sz w:val="28"/>
          <w:szCs w:val="28"/>
        </w:rPr>
        <w:t>условия</w:t>
      </w:r>
      <w:r w:rsidRPr="00A14FB3">
        <w:rPr>
          <w:rFonts w:ascii="Times New Roman" w:hAnsi="Times New Roman"/>
          <w:sz w:val="28"/>
          <w:szCs w:val="28"/>
        </w:rPr>
        <w:t>,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которое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определяет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правило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срабатывания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соответствующего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перехода</w:t>
      </w:r>
      <w:r w:rsidRPr="00A14FB3">
        <w:rPr>
          <w:rFonts w:ascii="Times New Roman" w:hAnsi="Times New Roman"/>
          <w:sz w:val="28"/>
          <w:szCs w:val="28"/>
        </w:rPr>
        <w:t>.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втором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поле</w:t>
      </w:r>
      <w:r w:rsidR="0047088C" w:rsidRPr="00A14FB3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ввода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/>
          <w:b/>
          <w:bCs/>
          <w:sz w:val="28"/>
          <w:szCs w:val="28"/>
        </w:rPr>
        <w:t>Action</w:t>
      </w:r>
      <w:proofErr w:type="spellEnd"/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можно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специфицировать</w:t>
      </w:r>
      <w:r w:rsidR="001E589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действие,</w:t>
      </w:r>
      <w:r w:rsidR="0047088C" w:rsidRPr="00A14FB3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которое</w:t>
      </w:r>
      <w:r w:rsidR="0047088C" w:rsidRPr="00A14FB3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происходит</w:t>
      </w:r>
      <w:r w:rsidR="0047088C" w:rsidRPr="00A14FB3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при</w:t>
      </w:r>
      <w:r w:rsidR="0047088C" w:rsidRPr="00A14FB3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срабатывании</w:t>
      </w:r>
      <w:r w:rsidR="0047088C" w:rsidRPr="00A14FB3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перехода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того,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как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моделируемая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система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попад</w:t>
      </w:r>
      <w:r w:rsidR="001E589C" w:rsidRPr="00A14FB3">
        <w:rPr>
          <w:rFonts w:ascii="Times New Roman" w:hAnsi="Times New Roman"/>
          <w:sz w:val="28"/>
          <w:szCs w:val="28"/>
        </w:rPr>
        <w:t>ё</w:t>
      </w:r>
      <w:r w:rsidRPr="00A14FB3">
        <w:rPr>
          <w:rFonts w:ascii="Times New Roman" w:hAnsi="Times New Roman"/>
          <w:sz w:val="28"/>
          <w:szCs w:val="28"/>
        </w:rPr>
        <w:t>т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целевое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состояние</w:t>
      </w:r>
      <w:r w:rsidRPr="00A14FB3">
        <w:rPr>
          <w:rFonts w:ascii="Times New Roman" w:hAnsi="Times New Roman"/>
          <w:sz w:val="28"/>
          <w:szCs w:val="28"/>
        </w:rPr>
        <w:t>.</w:t>
      </w:r>
    </w:p>
    <w:p w:rsidR="001E589C" w:rsidRPr="00A14FB3" w:rsidRDefault="001E589C" w:rsidP="001E589C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bookmarkStart w:id="217" w:name="image.9.6"/>
      <w:bookmarkEnd w:id="217"/>
    </w:p>
    <w:p w:rsidR="001E589C" w:rsidRPr="00A14FB3" w:rsidRDefault="001E589C" w:rsidP="001E589C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76345EC" wp14:editId="567E29A1">
            <wp:extent cx="2471494" cy="2959100"/>
            <wp:effectExtent l="0" t="0" r="5080" b="0"/>
            <wp:docPr id="145" name="Рисунок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3095" cy="2961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89C" w:rsidRPr="00A14FB3" w:rsidRDefault="001E589C" w:rsidP="001E589C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1E589C" w:rsidRPr="00A14FB3" w:rsidRDefault="00E464A6" w:rsidP="001E589C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>Рис</w:t>
      </w:r>
      <w:r w:rsidR="001E589C"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>унок 3.</w:t>
      </w:r>
      <w:r w:rsidR="00D440E3"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>12</w:t>
      </w:r>
      <w:r w:rsidR="001E589C"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 </w:t>
      </w:r>
      <w:r w:rsidR="001E589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Вкладка </w:t>
      </w:r>
      <w:proofErr w:type="spellStart"/>
      <w:r w:rsidR="001E589C" w:rsidRPr="00A14FB3">
        <w:rPr>
          <w:rFonts w:ascii="Times New Roman" w:hAnsi="Times New Roman" w:cs="Times New Roman"/>
          <w:color w:val="000000"/>
          <w:sz w:val="28"/>
          <w:szCs w:val="28"/>
        </w:rPr>
        <w:t>Detail</w:t>
      </w:r>
      <w:proofErr w:type="spellEnd"/>
      <w:r w:rsidR="001E589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д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иалогово</w:t>
      </w:r>
      <w:r w:rsidR="001E589C" w:rsidRPr="00A14FB3">
        <w:rPr>
          <w:rFonts w:ascii="Times New Roman" w:hAnsi="Times New Roman" w:cs="Times New Roman"/>
          <w:color w:val="000000"/>
          <w:sz w:val="28"/>
          <w:szCs w:val="28"/>
        </w:rPr>
        <w:t>го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окн</w:t>
      </w:r>
      <w:r w:rsidR="001E589C" w:rsidRPr="00A14FB3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спецификации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свойств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перехода</w:t>
      </w:r>
    </w:p>
    <w:p w:rsidR="001E589C" w:rsidRPr="00A14FB3" w:rsidRDefault="001E589C" w:rsidP="001E589C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A46242" w:rsidRPr="00A14FB3" w:rsidRDefault="00A46242" w:rsidP="00A46242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14FB3">
        <w:rPr>
          <w:rFonts w:ascii="Times New Roman" w:hAnsi="Times New Roman"/>
          <w:sz w:val="28"/>
          <w:szCs w:val="28"/>
        </w:rPr>
        <w:t>При необходимости можно определить сообщение о событии, происходящем при срабатывании</w:t>
      </w:r>
      <w:r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перехода</w:t>
      </w:r>
      <w:r w:rsidRPr="00A14FB3">
        <w:rPr>
          <w:rFonts w:ascii="Times New Roman" w:hAnsi="Times New Roman"/>
          <w:sz w:val="28"/>
          <w:szCs w:val="28"/>
        </w:rPr>
        <w:t>, а также визуализировать вложенность</w:t>
      </w:r>
      <w:r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состояний</w:t>
      </w:r>
      <w:r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и подключить историю отдельных</w:t>
      </w:r>
      <w:r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состояний</w:t>
      </w:r>
      <w:r w:rsidRPr="00A14FB3">
        <w:rPr>
          <w:rFonts w:ascii="Times New Roman" w:hAnsi="Times New Roman"/>
          <w:sz w:val="28"/>
          <w:szCs w:val="28"/>
        </w:rPr>
        <w:t>.</w:t>
      </w:r>
    </w:p>
    <w:p w:rsidR="00AD635A" w:rsidRPr="00A14FB3" w:rsidRDefault="00AD635A" w:rsidP="00AD635A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b/>
          <w:sz w:val="28"/>
          <w:szCs w:val="28"/>
        </w:rPr>
      </w:pPr>
      <w:r w:rsidRPr="00A14FB3">
        <w:rPr>
          <w:rFonts w:ascii="Times New Roman" w:hAnsi="Times New Roman"/>
          <w:sz w:val="28"/>
          <w:szCs w:val="28"/>
        </w:rPr>
        <w:t xml:space="preserve">Используя выше приведённые приёмы необходимо </w:t>
      </w:r>
      <w:r w:rsidR="00E464A6" w:rsidRPr="00A14FB3">
        <w:rPr>
          <w:rFonts w:ascii="Times New Roman" w:hAnsi="Times New Roman"/>
          <w:sz w:val="28"/>
          <w:szCs w:val="28"/>
        </w:rPr>
        <w:t>заверш</w:t>
      </w:r>
      <w:r w:rsidRPr="00A14FB3">
        <w:rPr>
          <w:rFonts w:ascii="Times New Roman" w:hAnsi="Times New Roman"/>
          <w:sz w:val="28"/>
          <w:szCs w:val="28"/>
        </w:rPr>
        <w:t>ить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построени</w:t>
      </w:r>
      <w:r w:rsidRPr="00A14FB3">
        <w:rPr>
          <w:rFonts w:ascii="Times New Roman" w:hAnsi="Times New Roman"/>
          <w:sz w:val="28"/>
          <w:szCs w:val="28"/>
        </w:rPr>
        <w:t>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E464A6" w:rsidRPr="00A14FB3">
        <w:rPr>
          <w:rFonts w:ascii="Times New Roman" w:hAnsi="Times New Roman"/>
          <w:sz w:val="28"/>
          <w:szCs w:val="28"/>
        </w:rPr>
        <w:t>диаграммы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E464A6" w:rsidRPr="00A14FB3">
        <w:rPr>
          <w:rStyle w:val="keyword"/>
          <w:rFonts w:ascii="Times New Roman" w:hAnsi="Times New Roman"/>
          <w:iCs/>
          <w:sz w:val="28"/>
          <w:szCs w:val="28"/>
        </w:rPr>
        <w:t>состояний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 xml:space="preserve">модели </w:t>
      </w:r>
      <w:r w:rsidRPr="00A14FB3">
        <w:rPr>
          <w:rFonts w:ascii="Times New Roman" w:hAnsi="Times New Roman"/>
          <w:b/>
          <w:sz w:val="28"/>
          <w:szCs w:val="28"/>
        </w:rPr>
        <w:t>Банкомат.</w:t>
      </w:r>
    </w:p>
    <w:p w:rsidR="00E464A6" w:rsidRPr="00A14FB3" w:rsidRDefault="00E464A6" w:rsidP="00AD635A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color w:val="auto"/>
          <w:sz w:val="28"/>
          <w:szCs w:val="28"/>
        </w:rPr>
      </w:pPr>
      <w:r w:rsidRPr="00A14FB3">
        <w:rPr>
          <w:rFonts w:ascii="Times New Roman" w:hAnsi="Times New Roman"/>
          <w:color w:val="auto"/>
          <w:sz w:val="28"/>
          <w:szCs w:val="28"/>
        </w:rPr>
        <w:t>Добавить</w:t>
      </w:r>
      <w:r w:rsidR="0047088C" w:rsidRPr="00A14FB3">
        <w:rPr>
          <w:rStyle w:val="apple-converted-space"/>
          <w:rFonts w:ascii="Times New Roman" w:hAnsi="Times New Roman"/>
          <w:color w:val="auto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color w:val="auto"/>
          <w:sz w:val="28"/>
          <w:szCs w:val="28"/>
        </w:rPr>
        <w:t>состояния</w:t>
      </w:r>
      <w:r w:rsidR="0047088C" w:rsidRPr="00A14FB3">
        <w:rPr>
          <w:rStyle w:val="apple-converted-space"/>
          <w:rFonts w:ascii="Times New Roman" w:hAnsi="Times New Roman"/>
          <w:color w:val="auto"/>
          <w:sz w:val="28"/>
          <w:szCs w:val="28"/>
        </w:rPr>
        <w:t xml:space="preserve"> </w:t>
      </w:r>
      <w:r w:rsidRPr="00A14FB3">
        <w:rPr>
          <w:rFonts w:ascii="Times New Roman" w:hAnsi="Times New Roman"/>
          <w:color w:val="auto"/>
          <w:sz w:val="28"/>
          <w:szCs w:val="28"/>
        </w:rPr>
        <w:t>с</w:t>
      </w:r>
      <w:r w:rsidR="0047088C" w:rsidRPr="00A14FB3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A14FB3">
        <w:rPr>
          <w:rFonts w:ascii="Times New Roman" w:hAnsi="Times New Roman"/>
          <w:color w:val="auto"/>
          <w:sz w:val="28"/>
          <w:szCs w:val="28"/>
        </w:rPr>
        <w:t>именами:</w:t>
      </w:r>
      <w:r w:rsidR="0047088C" w:rsidRPr="00A14FB3">
        <w:rPr>
          <w:rStyle w:val="apple-converted-space"/>
          <w:rFonts w:ascii="Times New Roman" w:hAnsi="Times New Roman"/>
          <w:color w:val="auto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>Ожидание</w:t>
      </w:r>
      <w:r w:rsidR="0047088C"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>ввода</w:t>
      </w:r>
      <w:r w:rsidR="0047088C"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>ПИН-кода</w:t>
      </w:r>
      <w:r w:rsidRPr="00A14FB3">
        <w:rPr>
          <w:rFonts w:ascii="Times New Roman" w:hAnsi="Times New Roman"/>
          <w:color w:val="auto"/>
          <w:sz w:val="28"/>
          <w:szCs w:val="28"/>
        </w:rPr>
        <w:t>,</w:t>
      </w:r>
      <w:r w:rsidR="0047088C" w:rsidRPr="00A14FB3">
        <w:rPr>
          <w:rStyle w:val="apple-converted-space"/>
          <w:rFonts w:ascii="Times New Roman" w:hAnsi="Times New Roman"/>
          <w:color w:val="auto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>Проверка</w:t>
      </w:r>
      <w:r w:rsidR="0047088C"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>ПИН-кода</w:t>
      </w:r>
      <w:r w:rsidRPr="00A14FB3">
        <w:rPr>
          <w:rFonts w:ascii="Times New Roman" w:hAnsi="Times New Roman"/>
          <w:color w:val="auto"/>
          <w:sz w:val="28"/>
          <w:szCs w:val="28"/>
        </w:rPr>
        <w:t>,</w:t>
      </w:r>
      <w:r w:rsidR="0047088C" w:rsidRPr="00A14FB3">
        <w:rPr>
          <w:rStyle w:val="apple-converted-space"/>
          <w:rFonts w:ascii="Times New Roman" w:hAnsi="Times New Roman"/>
          <w:color w:val="auto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>Ожидание</w:t>
      </w:r>
      <w:r w:rsidR="0047088C"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>выбора</w:t>
      </w:r>
      <w:r w:rsidR="0047088C"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>клиента</w:t>
      </w:r>
      <w:r w:rsidRPr="00A14FB3">
        <w:rPr>
          <w:rFonts w:ascii="Times New Roman" w:hAnsi="Times New Roman"/>
          <w:color w:val="auto"/>
          <w:sz w:val="28"/>
          <w:szCs w:val="28"/>
        </w:rPr>
        <w:t>,</w:t>
      </w:r>
      <w:r w:rsidR="0047088C" w:rsidRPr="00A14FB3">
        <w:rPr>
          <w:rStyle w:val="apple-converted-space"/>
          <w:rFonts w:ascii="Times New Roman" w:hAnsi="Times New Roman"/>
          <w:color w:val="auto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>Обработка</w:t>
      </w:r>
      <w:r w:rsidR="0047088C"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>запроса</w:t>
      </w:r>
      <w:r w:rsidR="0047088C"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>на</w:t>
      </w:r>
      <w:r w:rsidR="0047088C"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>снятие</w:t>
      </w:r>
      <w:r w:rsidR="0047088C"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>наличных</w:t>
      </w:r>
      <w:r w:rsidRPr="00A14FB3">
        <w:rPr>
          <w:rFonts w:ascii="Times New Roman" w:hAnsi="Times New Roman"/>
          <w:color w:val="auto"/>
          <w:sz w:val="28"/>
          <w:szCs w:val="28"/>
        </w:rPr>
        <w:t>,</w:t>
      </w:r>
      <w:r w:rsidR="0047088C" w:rsidRPr="00A14FB3">
        <w:rPr>
          <w:rStyle w:val="apple-converted-space"/>
          <w:rFonts w:ascii="Times New Roman" w:hAnsi="Times New Roman"/>
          <w:color w:val="auto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>Обработка</w:t>
      </w:r>
      <w:r w:rsidR="0047088C"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>запроса</w:t>
      </w:r>
      <w:r w:rsidR="0047088C"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>на</w:t>
      </w:r>
      <w:r w:rsidR="0047088C"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>получение</w:t>
      </w:r>
      <w:r w:rsidR="0047088C"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>справки</w:t>
      </w:r>
      <w:r w:rsidRPr="00A14FB3">
        <w:rPr>
          <w:rFonts w:ascii="Times New Roman" w:hAnsi="Times New Roman"/>
          <w:color w:val="auto"/>
          <w:sz w:val="28"/>
          <w:szCs w:val="28"/>
        </w:rPr>
        <w:t>,</w:t>
      </w:r>
      <w:r w:rsidR="0047088C" w:rsidRPr="00A14FB3">
        <w:rPr>
          <w:rStyle w:val="apple-converted-space"/>
          <w:rFonts w:ascii="Times New Roman" w:hAnsi="Times New Roman"/>
          <w:color w:val="auto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>Выдача</w:t>
      </w:r>
      <w:r w:rsidR="0047088C"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>наличных</w:t>
      </w:r>
      <w:r w:rsidRPr="00A14FB3">
        <w:rPr>
          <w:rFonts w:ascii="Times New Roman" w:hAnsi="Times New Roman"/>
          <w:color w:val="auto"/>
          <w:sz w:val="28"/>
          <w:szCs w:val="28"/>
        </w:rPr>
        <w:t>,</w:t>
      </w:r>
      <w:r w:rsidR="0047088C" w:rsidRPr="00A14FB3">
        <w:rPr>
          <w:rStyle w:val="apple-converted-space"/>
          <w:rFonts w:ascii="Times New Roman" w:hAnsi="Times New Roman"/>
          <w:color w:val="auto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>Печать</w:t>
      </w:r>
      <w:r w:rsidRPr="00A14FB3">
        <w:rPr>
          <w:rFonts w:ascii="Times New Roman" w:hAnsi="Times New Roman"/>
          <w:color w:val="auto"/>
          <w:sz w:val="28"/>
          <w:szCs w:val="28"/>
        </w:rPr>
        <w:t>,</w:t>
      </w:r>
      <w:r w:rsidR="0047088C" w:rsidRPr="00A14FB3">
        <w:rPr>
          <w:rStyle w:val="apple-converted-space"/>
          <w:rFonts w:ascii="Times New Roman" w:hAnsi="Times New Roman"/>
          <w:color w:val="auto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>Возврат</w:t>
      </w:r>
      <w:r w:rsidR="0047088C"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>карточки</w:t>
      </w:r>
      <w:r w:rsidRPr="00A14FB3">
        <w:rPr>
          <w:rFonts w:ascii="Times New Roman" w:hAnsi="Times New Roman"/>
          <w:color w:val="auto"/>
          <w:sz w:val="28"/>
          <w:szCs w:val="28"/>
        </w:rPr>
        <w:t>,</w:t>
      </w:r>
      <w:r w:rsidR="0047088C" w:rsidRPr="00A14FB3">
        <w:rPr>
          <w:rStyle w:val="apple-converted-space"/>
          <w:rFonts w:ascii="Times New Roman" w:hAnsi="Times New Roman"/>
          <w:color w:val="auto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>Завершение</w:t>
      </w:r>
      <w:r w:rsidR="0047088C"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/>
          <w:b/>
          <w:color w:val="auto"/>
          <w:sz w:val="28"/>
          <w:szCs w:val="28"/>
        </w:rPr>
        <w:t>транзакции</w:t>
      </w:r>
      <w:r w:rsidR="0047088C" w:rsidRPr="00A14FB3">
        <w:rPr>
          <w:rStyle w:val="apple-converted-space"/>
          <w:rFonts w:ascii="Times New Roman" w:hAnsi="Times New Roman"/>
          <w:color w:val="auto"/>
          <w:sz w:val="28"/>
          <w:szCs w:val="28"/>
        </w:rPr>
        <w:t xml:space="preserve"> </w:t>
      </w:r>
      <w:r w:rsidRPr="00A14FB3">
        <w:rPr>
          <w:rFonts w:ascii="Times New Roman" w:hAnsi="Times New Roman"/>
          <w:color w:val="auto"/>
          <w:sz w:val="28"/>
          <w:szCs w:val="28"/>
        </w:rPr>
        <w:t>и</w:t>
      </w:r>
      <w:r w:rsidR="0047088C" w:rsidRPr="00A14FB3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A14FB3">
        <w:rPr>
          <w:rFonts w:ascii="Times New Roman" w:hAnsi="Times New Roman"/>
          <w:color w:val="auto"/>
          <w:sz w:val="28"/>
          <w:szCs w:val="28"/>
        </w:rPr>
        <w:t>финальное</w:t>
      </w:r>
      <w:r w:rsidR="0047088C" w:rsidRPr="00A14FB3">
        <w:rPr>
          <w:rStyle w:val="apple-converted-space"/>
          <w:rFonts w:ascii="Times New Roman" w:hAnsi="Times New Roman"/>
          <w:color w:val="auto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color w:val="auto"/>
          <w:sz w:val="28"/>
          <w:szCs w:val="28"/>
        </w:rPr>
        <w:t>состояние</w:t>
      </w:r>
      <w:r w:rsidRPr="00A14FB3">
        <w:rPr>
          <w:rFonts w:ascii="Times New Roman" w:hAnsi="Times New Roman"/>
          <w:color w:val="auto"/>
          <w:sz w:val="28"/>
          <w:szCs w:val="28"/>
        </w:rPr>
        <w:t>.</w:t>
      </w:r>
    </w:p>
    <w:p w:rsidR="00E464A6" w:rsidRPr="00A14FB3" w:rsidRDefault="00E464A6" w:rsidP="00AD635A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color w:val="000000"/>
          <w:sz w:val="28"/>
          <w:szCs w:val="28"/>
        </w:rPr>
        <w:t>Добавить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переход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карточка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вставлена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направленный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от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состояния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Ожидание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карточки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состоянию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Ожидание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ввода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ПИН-кода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464A6" w:rsidRPr="00A14FB3" w:rsidRDefault="00E464A6" w:rsidP="00AD635A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color w:val="000000"/>
          <w:sz w:val="28"/>
          <w:szCs w:val="28"/>
        </w:rPr>
        <w:t>Добавить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переход</w:t>
      </w:r>
      <w:r w:rsidR="004012D2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ПИН-код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введ</w:t>
      </w:r>
      <w:r w:rsidR="00DD22D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ё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н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направленный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от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состояния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Ожидание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ввода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ПИН-кода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состоянию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Проверка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ПИН-кода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464A6" w:rsidRPr="00A14FB3" w:rsidRDefault="00E464A6" w:rsidP="00AD635A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color w:val="000000"/>
          <w:sz w:val="28"/>
          <w:szCs w:val="28"/>
        </w:rPr>
        <w:t>Добавить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переход</w:t>
      </w:r>
      <w:r w:rsidR="004012D2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отмена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транзакции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направленный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от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состояния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Ожидание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ввода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ПИН-кода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состоянию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Возврат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карточки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464A6" w:rsidRPr="00A14FB3" w:rsidRDefault="00E464A6" w:rsidP="00AD635A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A14FB3">
        <w:rPr>
          <w:rFonts w:ascii="Times New Roman" w:hAnsi="Times New Roman" w:cs="Times New Roman"/>
          <w:sz w:val="28"/>
          <w:szCs w:val="28"/>
        </w:rPr>
        <w:t>Добавить</w:t>
      </w:r>
      <w:r w:rsidR="0047088C" w:rsidRPr="00A14FB3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sz w:val="28"/>
          <w:szCs w:val="28"/>
        </w:rPr>
        <w:t>переход</w:t>
      </w:r>
      <w:r w:rsidR="0047088C" w:rsidRPr="00A14FB3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sz w:val="28"/>
          <w:szCs w:val="28"/>
        </w:rPr>
        <w:t>со</w:t>
      </w:r>
      <w:r w:rsidR="0047088C" w:rsidRPr="00A14FB3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sz w:val="28"/>
          <w:szCs w:val="28"/>
        </w:rPr>
        <w:t>сторожевым</w:t>
      </w:r>
      <w:r w:rsidR="0047088C" w:rsidRPr="00A14FB3">
        <w:rPr>
          <w:rStyle w:val="keyword"/>
          <w:rFonts w:ascii="Times New Roman" w:hAnsi="Times New Roman" w:cs="Times New Roman"/>
          <w:iCs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sz w:val="28"/>
          <w:szCs w:val="28"/>
        </w:rPr>
        <w:t>условием</w:t>
      </w:r>
      <w:r w:rsidR="00427D62"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ПИН-код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="00DC0E99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верный</w:t>
      </w:r>
      <w:r w:rsidRPr="00A14FB3">
        <w:rPr>
          <w:rFonts w:ascii="Times New Roman" w:hAnsi="Times New Roman" w:cs="Times New Roman"/>
          <w:sz w:val="28"/>
          <w:szCs w:val="28"/>
        </w:rPr>
        <w:t>,</w:t>
      </w:r>
      <w:r w:rsidR="0047088C"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sz w:val="28"/>
          <w:szCs w:val="28"/>
        </w:rPr>
        <w:t>направленный</w:t>
      </w:r>
      <w:r w:rsidR="0047088C"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sz w:val="28"/>
          <w:szCs w:val="28"/>
        </w:rPr>
        <w:t>от</w:t>
      </w:r>
      <w:r w:rsidR="0047088C" w:rsidRPr="00A14FB3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sz w:val="28"/>
          <w:szCs w:val="28"/>
        </w:rPr>
        <w:t>состояния</w:t>
      </w:r>
      <w:r w:rsidR="0047088C" w:rsidRPr="00A14FB3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Проверка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ПИН-кода</w:t>
      </w:r>
      <w:r w:rsidR="0047088C" w:rsidRPr="00A14FB3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sz w:val="28"/>
          <w:szCs w:val="28"/>
        </w:rPr>
        <w:t>к</w:t>
      </w:r>
      <w:r w:rsidR="0047088C" w:rsidRPr="00A14FB3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sz w:val="28"/>
          <w:szCs w:val="28"/>
        </w:rPr>
        <w:t>состоянию</w:t>
      </w:r>
      <w:r w:rsidR="00DD22DC" w:rsidRPr="00A14FB3">
        <w:rPr>
          <w:rStyle w:val="keyword"/>
          <w:rFonts w:ascii="Times New Roman" w:hAnsi="Times New Roman" w:cs="Times New Roman"/>
          <w:iCs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Ожидание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выбора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клиента</w:t>
      </w:r>
      <w:r w:rsidRPr="00A14FB3">
        <w:rPr>
          <w:rFonts w:ascii="Times New Roman" w:hAnsi="Times New Roman" w:cs="Times New Roman"/>
          <w:sz w:val="28"/>
          <w:szCs w:val="28"/>
        </w:rPr>
        <w:t>.</w:t>
      </w:r>
    </w:p>
    <w:p w:rsidR="00E464A6" w:rsidRPr="00A14FB3" w:rsidRDefault="00E464A6" w:rsidP="00AD635A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A14FB3">
        <w:rPr>
          <w:rFonts w:ascii="Times New Roman" w:hAnsi="Times New Roman" w:cs="Times New Roman"/>
          <w:sz w:val="28"/>
          <w:szCs w:val="28"/>
        </w:rPr>
        <w:t>Добавить</w:t>
      </w:r>
      <w:r w:rsidR="0047088C" w:rsidRPr="00A14FB3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sz w:val="28"/>
          <w:szCs w:val="28"/>
        </w:rPr>
        <w:t>переход</w:t>
      </w:r>
      <w:r w:rsidR="0047088C" w:rsidRPr="00A14FB3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sz w:val="28"/>
          <w:szCs w:val="28"/>
        </w:rPr>
        <w:t>со</w:t>
      </w:r>
      <w:r w:rsidR="0047088C" w:rsidRPr="00A14FB3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sz w:val="28"/>
          <w:szCs w:val="28"/>
        </w:rPr>
        <w:t>сторожевым</w:t>
      </w:r>
      <w:r w:rsidR="0047088C" w:rsidRPr="00A14FB3">
        <w:rPr>
          <w:rStyle w:val="keyword"/>
          <w:rFonts w:ascii="Times New Roman" w:hAnsi="Times New Roman" w:cs="Times New Roman"/>
          <w:iCs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sz w:val="28"/>
          <w:szCs w:val="28"/>
        </w:rPr>
        <w:t>условием</w:t>
      </w:r>
      <w:r w:rsidR="00427D62"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ПИН-код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неверный</w:t>
      </w:r>
      <w:r w:rsidRPr="00A14FB3">
        <w:rPr>
          <w:rFonts w:ascii="Times New Roman" w:hAnsi="Times New Roman" w:cs="Times New Roman"/>
          <w:sz w:val="28"/>
          <w:szCs w:val="28"/>
        </w:rPr>
        <w:t>,</w:t>
      </w:r>
      <w:r w:rsidR="0047088C"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sz w:val="28"/>
          <w:szCs w:val="28"/>
        </w:rPr>
        <w:t>направленный</w:t>
      </w:r>
      <w:r w:rsidR="0047088C"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sz w:val="28"/>
          <w:szCs w:val="28"/>
        </w:rPr>
        <w:t>от</w:t>
      </w:r>
      <w:r w:rsidR="0047088C" w:rsidRPr="00A14FB3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sz w:val="28"/>
          <w:szCs w:val="28"/>
        </w:rPr>
        <w:t>состояния</w:t>
      </w:r>
      <w:r w:rsidR="0047088C" w:rsidRPr="00A14FB3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Проверка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ПИН-кода</w:t>
      </w:r>
      <w:r w:rsidR="0047088C" w:rsidRPr="00A14FB3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sz w:val="28"/>
          <w:szCs w:val="28"/>
        </w:rPr>
        <w:t>к</w:t>
      </w:r>
      <w:r w:rsidR="0047088C" w:rsidRPr="00A14FB3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sz w:val="28"/>
          <w:szCs w:val="28"/>
        </w:rPr>
        <w:t>состоянию</w:t>
      </w:r>
      <w:r w:rsidR="00DD22DC" w:rsidRPr="00A14FB3">
        <w:rPr>
          <w:rStyle w:val="keyword"/>
          <w:rFonts w:ascii="Times New Roman" w:hAnsi="Times New Roman" w:cs="Times New Roman"/>
          <w:iCs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Ожидание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ввода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ПИН-кода</w:t>
      </w:r>
      <w:r w:rsidRPr="00A14FB3">
        <w:rPr>
          <w:rFonts w:ascii="Times New Roman" w:hAnsi="Times New Roman" w:cs="Times New Roman"/>
          <w:sz w:val="28"/>
          <w:szCs w:val="28"/>
        </w:rPr>
        <w:t>.</w:t>
      </w:r>
    </w:p>
    <w:p w:rsidR="00895BED" w:rsidRPr="00A14FB3" w:rsidRDefault="00E464A6" w:rsidP="00AD635A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color w:val="000000"/>
          <w:sz w:val="28"/>
          <w:szCs w:val="28"/>
        </w:rPr>
        <w:t>Добавить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переход</w:t>
      </w:r>
      <w:r w:rsidR="004012D2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три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неудачи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действием</w:t>
      </w:r>
      <w:r w:rsidR="0047088C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на</w:t>
      </w:r>
      <w:r w:rsidR="0047088C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переходе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конфискация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карточки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направленный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от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состояния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Проверка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ПИН-кода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DC0E99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состоянию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Завершение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транзакции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Для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задания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действия</w:t>
      </w:r>
      <w:r w:rsidR="0047088C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на</w:t>
      </w:r>
      <w:r w:rsidR="0047088C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данном</w:t>
      </w:r>
      <w:r w:rsidR="0047088C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переходе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следует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ввести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текст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конфискация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карточки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поле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ввода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Action</w:t>
      </w:r>
      <w:proofErr w:type="spellEnd"/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вкладке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Detail</w:t>
      </w:r>
      <w:proofErr w:type="spellEnd"/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окна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спецификации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свойств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данного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перехода</w:t>
      </w:r>
      <w:r w:rsidR="00895BED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.</w:t>
      </w:r>
    </w:p>
    <w:p w:rsidR="00E464A6" w:rsidRPr="00A14FB3" w:rsidRDefault="00E464A6" w:rsidP="00096FA8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A14FB3">
        <w:rPr>
          <w:rFonts w:ascii="Times New Roman" w:hAnsi="Times New Roman" w:cs="Times New Roman"/>
          <w:sz w:val="28"/>
          <w:szCs w:val="28"/>
        </w:rPr>
        <w:t>Добавить</w:t>
      </w:r>
      <w:r w:rsidR="0047088C" w:rsidRPr="00A14FB3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sz w:val="28"/>
          <w:szCs w:val="28"/>
        </w:rPr>
        <w:t>переход</w:t>
      </w:r>
      <w:r w:rsidR="004012D2"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b/>
          <w:sz w:val="28"/>
          <w:szCs w:val="28"/>
        </w:rPr>
        <w:t>выбор</w:t>
      </w:r>
      <w:r w:rsidR="0047088C" w:rsidRPr="00A14FB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b/>
          <w:sz w:val="28"/>
          <w:szCs w:val="28"/>
        </w:rPr>
        <w:t>суммы</w:t>
      </w:r>
      <w:r w:rsidR="0047088C"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sz w:val="28"/>
          <w:szCs w:val="28"/>
        </w:rPr>
        <w:t>со</w:t>
      </w:r>
      <w:r w:rsidR="0047088C" w:rsidRPr="00A14FB3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sz w:val="28"/>
          <w:szCs w:val="28"/>
        </w:rPr>
        <w:t>сторожевым</w:t>
      </w:r>
      <w:r w:rsidR="0047088C" w:rsidRPr="00A14FB3">
        <w:rPr>
          <w:rStyle w:val="keyword"/>
          <w:rFonts w:ascii="Times New Roman" w:hAnsi="Times New Roman" w:cs="Times New Roman"/>
          <w:iCs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sz w:val="28"/>
          <w:szCs w:val="28"/>
        </w:rPr>
        <w:t>условием</w:t>
      </w:r>
      <w:r w:rsidR="00427D62"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сумма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введена</w:t>
      </w:r>
      <w:r w:rsidRPr="00A14FB3">
        <w:rPr>
          <w:rFonts w:ascii="Times New Roman" w:hAnsi="Times New Roman" w:cs="Times New Roman"/>
          <w:sz w:val="28"/>
          <w:szCs w:val="28"/>
        </w:rPr>
        <w:t>,</w:t>
      </w:r>
      <w:r w:rsidR="0047088C"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sz w:val="28"/>
          <w:szCs w:val="28"/>
        </w:rPr>
        <w:t>направленный</w:t>
      </w:r>
      <w:r w:rsidR="0047088C"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sz w:val="28"/>
          <w:szCs w:val="28"/>
        </w:rPr>
        <w:t>от</w:t>
      </w:r>
      <w:r w:rsidR="0047088C" w:rsidRPr="00A14FB3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sz w:val="28"/>
          <w:szCs w:val="28"/>
        </w:rPr>
        <w:t>состояния</w:t>
      </w:r>
      <w:r w:rsidR="0047088C" w:rsidRPr="00A14FB3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Ожидание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выбора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клиента</w:t>
      </w:r>
      <w:r w:rsidR="00096FA8" w:rsidRPr="00A14FB3">
        <w:rPr>
          <w:rStyle w:val="texample"/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sz w:val="28"/>
          <w:szCs w:val="28"/>
        </w:rPr>
        <w:t>к</w:t>
      </w:r>
      <w:r w:rsidR="0047088C" w:rsidRPr="00A14FB3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sz w:val="28"/>
          <w:szCs w:val="28"/>
        </w:rPr>
        <w:t>состоянию</w:t>
      </w:r>
      <w:r w:rsidR="0047088C" w:rsidRPr="00A14FB3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Обработка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запроса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на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снятие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наличных</w:t>
      </w:r>
      <w:r w:rsidRPr="00A14FB3">
        <w:rPr>
          <w:rFonts w:ascii="Times New Roman" w:hAnsi="Times New Roman" w:cs="Times New Roman"/>
          <w:sz w:val="28"/>
          <w:szCs w:val="28"/>
        </w:rPr>
        <w:t>.</w:t>
      </w:r>
    </w:p>
    <w:p w:rsidR="00E464A6" w:rsidRPr="00A14FB3" w:rsidRDefault="00E464A6" w:rsidP="00096FA8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color w:val="000000"/>
          <w:sz w:val="28"/>
          <w:szCs w:val="28"/>
        </w:rPr>
        <w:t>Добавить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переход</w:t>
      </w:r>
      <w:r w:rsidR="004012D2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выбор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справки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направленный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от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состояния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Ожидание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выбора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клиента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состоянию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Обработка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запроса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на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получение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справки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464A6" w:rsidRPr="00A14FB3" w:rsidRDefault="00E464A6" w:rsidP="00096FA8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color w:val="000000"/>
          <w:sz w:val="28"/>
          <w:szCs w:val="28"/>
        </w:rPr>
        <w:t>Добавить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переход</w:t>
      </w:r>
      <w:r w:rsidR="004012D2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отмена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транзакции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направленный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от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состояния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Ожидание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выбора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клиента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состоянию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Возврат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карточки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464A6" w:rsidRPr="00A14FB3" w:rsidRDefault="00E464A6" w:rsidP="00096FA8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color w:val="000000"/>
          <w:sz w:val="28"/>
          <w:szCs w:val="28"/>
        </w:rPr>
        <w:t>Добавить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переход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со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сторожевым</w:t>
      </w:r>
      <w:r w:rsidR="0047088C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условием</w:t>
      </w:r>
      <w:r w:rsidR="00427D62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кредит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не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="00427D62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превышен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направленный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от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состояния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Обработка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запроса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на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снятие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наличных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состоянию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Выдача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наличных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464A6" w:rsidRPr="00A14FB3" w:rsidRDefault="00E464A6" w:rsidP="00096FA8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color w:val="000000"/>
          <w:sz w:val="28"/>
          <w:szCs w:val="28"/>
        </w:rPr>
        <w:t>Добавить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переход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со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сторожевым</w:t>
      </w:r>
      <w:r w:rsidR="0047088C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условием</w:t>
      </w:r>
      <w:r w:rsidR="00427D62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кредит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превышен</w:t>
      </w:r>
      <w:r w:rsidR="00427D62" w:rsidRPr="00A14FB3">
        <w:rPr>
          <w:rStyle w:val="texample"/>
          <w:rFonts w:ascii="Times New Roman" w:hAnsi="Times New Roman" w:cs="Times New Roman"/>
          <w:color w:val="8B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действием</w:t>
      </w:r>
      <w:r w:rsidR="0047088C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на</w:t>
      </w:r>
      <w:r w:rsidR="0047088C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переходе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b/>
          <w:sz w:val="28"/>
          <w:szCs w:val="28"/>
        </w:rPr>
        <w:t>сообщение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направленный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от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состояния</w:t>
      </w:r>
      <w:r w:rsidR="00427D62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Обработка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запроса</w:t>
      </w:r>
      <w:r w:rsidR="0047088C" w:rsidRPr="00A14FB3">
        <w:rPr>
          <w:rStyle w:val="apple-converted-spac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b/>
          <w:sz w:val="28"/>
          <w:szCs w:val="28"/>
        </w:rPr>
        <w:t>на</w:t>
      </w:r>
      <w:r w:rsidR="0047088C" w:rsidRPr="00A14FB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b/>
          <w:sz w:val="28"/>
          <w:szCs w:val="28"/>
        </w:rPr>
        <w:t>снятие</w:t>
      </w:r>
      <w:r w:rsidR="0047088C" w:rsidRPr="00A14FB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b/>
          <w:sz w:val="28"/>
          <w:szCs w:val="28"/>
        </w:rPr>
        <w:t>наличных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состоянию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Возврат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карточки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464A6" w:rsidRPr="00A14FB3" w:rsidRDefault="00E464A6" w:rsidP="00096FA8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A14FB3">
        <w:rPr>
          <w:rFonts w:ascii="Times New Roman" w:hAnsi="Times New Roman" w:cs="Times New Roman"/>
          <w:sz w:val="28"/>
          <w:szCs w:val="28"/>
        </w:rPr>
        <w:t>Добавить</w:t>
      </w:r>
      <w:r w:rsidR="0047088C" w:rsidRPr="00A14FB3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sz w:val="28"/>
          <w:szCs w:val="28"/>
        </w:rPr>
        <w:t>переход</w:t>
      </w:r>
      <w:r w:rsidR="004012D2"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наличные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выданы</w:t>
      </w:r>
      <w:r w:rsidR="0047088C" w:rsidRPr="00A14FB3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sz w:val="28"/>
          <w:szCs w:val="28"/>
        </w:rPr>
        <w:t>со</w:t>
      </w:r>
      <w:r w:rsidR="0047088C" w:rsidRPr="00A14FB3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sz w:val="28"/>
          <w:szCs w:val="28"/>
        </w:rPr>
        <w:t>сторожевым</w:t>
      </w:r>
      <w:r w:rsidR="0047088C" w:rsidRPr="00A14FB3">
        <w:rPr>
          <w:rStyle w:val="keyword"/>
          <w:rFonts w:ascii="Times New Roman" w:hAnsi="Times New Roman" w:cs="Times New Roman"/>
          <w:iCs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sz w:val="28"/>
          <w:szCs w:val="28"/>
        </w:rPr>
        <w:t>условием</w:t>
      </w:r>
      <w:r w:rsidR="004012D2"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выбрана</w:t>
      </w:r>
      <w:proofErr w:type="gramEnd"/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печать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чека</w:t>
      </w:r>
      <w:r w:rsidRPr="00A14FB3">
        <w:rPr>
          <w:rFonts w:ascii="Times New Roman" w:hAnsi="Times New Roman" w:cs="Times New Roman"/>
          <w:sz w:val="28"/>
          <w:szCs w:val="28"/>
        </w:rPr>
        <w:t>,</w:t>
      </w:r>
      <w:r w:rsidR="0047088C"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sz w:val="28"/>
          <w:szCs w:val="28"/>
        </w:rPr>
        <w:t>направленный</w:t>
      </w:r>
      <w:r w:rsidR="0047088C" w:rsidRPr="00A14FB3">
        <w:rPr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sz w:val="28"/>
          <w:szCs w:val="28"/>
        </w:rPr>
        <w:t>от</w:t>
      </w:r>
      <w:r w:rsidR="0047088C" w:rsidRPr="00A14FB3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sz w:val="28"/>
          <w:szCs w:val="28"/>
        </w:rPr>
        <w:t>состояния</w:t>
      </w:r>
      <w:r w:rsidR="0047088C" w:rsidRPr="00A14FB3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Выдача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наличных</w:t>
      </w:r>
      <w:r w:rsidR="0047088C" w:rsidRPr="00A14FB3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sz w:val="28"/>
          <w:szCs w:val="28"/>
        </w:rPr>
        <w:t>к</w:t>
      </w:r>
      <w:r w:rsidR="0047088C" w:rsidRPr="00A14FB3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sz w:val="28"/>
          <w:szCs w:val="28"/>
        </w:rPr>
        <w:t>состоянию</w:t>
      </w:r>
      <w:r w:rsidR="0047088C" w:rsidRPr="00A14FB3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Печать</w:t>
      </w:r>
      <w:r w:rsidRPr="00A14FB3">
        <w:rPr>
          <w:rFonts w:ascii="Times New Roman" w:hAnsi="Times New Roman" w:cs="Times New Roman"/>
          <w:sz w:val="28"/>
          <w:szCs w:val="28"/>
        </w:rPr>
        <w:t>.</w:t>
      </w:r>
    </w:p>
    <w:p w:rsidR="00E464A6" w:rsidRPr="00A14FB3" w:rsidRDefault="00E464A6" w:rsidP="00096FA8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color w:val="000000"/>
          <w:sz w:val="28"/>
          <w:szCs w:val="28"/>
        </w:rPr>
        <w:t>Добавить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переход</w:t>
      </w:r>
      <w:r w:rsidR="006A562D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наличные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выданы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со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сторожевым</w:t>
      </w:r>
      <w:r w:rsidR="0047088C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условием</w:t>
      </w:r>
      <w:r w:rsidR="006A562D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печать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чека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не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выбрана</w:t>
      </w:r>
      <w:proofErr w:type="gramEnd"/>
      <w:r w:rsidRPr="00A14FB3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направленный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от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состояния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Выдача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наличных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состоянию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lastRenderedPageBreak/>
        <w:t>Возврат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карточки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464A6" w:rsidRPr="00A14FB3" w:rsidRDefault="00E464A6" w:rsidP="00096FA8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color w:val="000000"/>
          <w:sz w:val="28"/>
          <w:szCs w:val="28"/>
        </w:rPr>
        <w:t>Добавить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переход</w:t>
      </w:r>
      <w:r w:rsidR="006A562D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справка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сформирована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направленный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от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состояния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b/>
          <w:sz w:val="28"/>
          <w:szCs w:val="28"/>
        </w:rPr>
        <w:t>Обработка</w:t>
      </w:r>
      <w:r w:rsidR="0047088C" w:rsidRPr="00A14FB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b/>
          <w:sz w:val="28"/>
          <w:szCs w:val="28"/>
        </w:rPr>
        <w:t>запроса</w:t>
      </w:r>
      <w:r w:rsidR="0047088C" w:rsidRPr="00A14FB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b/>
          <w:sz w:val="28"/>
          <w:szCs w:val="28"/>
        </w:rPr>
        <w:t>на</w:t>
      </w:r>
      <w:r w:rsidR="0047088C" w:rsidRPr="00A14FB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b/>
          <w:sz w:val="28"/>
          <w:szCs w:val="28"/>
        </w:rPr>
        <w:t>получение</w:t>
      </w:r>
      <w:r w:rsidR="0047088C" w:rsidRPr="00A14FB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b/>
          <w:sz w:val="28"/>
          <w:szCs w:val="28"/>
        </w:rPr>
        <w:t>справки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состоянию</w:t>
      </w:r>
      <w:r w:rsidR="006A562D"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Печать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464A6" w:rsidRPr="00A14FB3" w:rsidRDefault="00E464A6" w:rsidP="00096FA8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color w:val="000000"/>
          <w:sz w:val="28"/>
          <w:szCs w:val="28"/>
        </w:rPr>
        <w:t>Добавить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переход</w:t>
      </w:r>
      <w:r w:rsidR="006A562D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печать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закончена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направленный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от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состояния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Печать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состоянию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Возврат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карточки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464A6" w:rsidRPr="00A14FB3" w:rsidRDefault="00E464A6" w:rsidP="00096FA8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color w:val="000000"/>
          <w:sz w:val="28"/>
          <w:szCs w:val="28"/>
        </w:rPr>
        <w:t>Добавить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переход</w:t>
      </w:r>
      <w:r w:rsidR="006A562D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карточка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возвращена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направленный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от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состояния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Возврат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карточки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состоянию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Завершение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транзакции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464A6" w:rsidRPr="00A14FB3" w:rsidRDefault="00E464A6" w:rsidP="00096FA8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color w:val="000000"/>
          <w:sz w:val="28"/>
          <w:szCs w:val="28"/>
        </w:rPr>
        <w:t>Добавить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переход</w:t>
      </w:r>
      <w:r w:rsidR="006A562D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транзакция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завершена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направленный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от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состояния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Завершение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транзакции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состоянию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Ожидание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карточки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464A6" w:rsidRPr="00A14FB3" w:rsidRDefault="00E464A6" w:rsidP="00096FA8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color w:val="000000"/>
          <w:sz w:val="28"/>
          <w:szCs w:val="28"/>
        </w:rPr>
        <w:t>Добавить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переход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направленный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от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состояния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Ожидание</w:t>
      </w:r>
      <w:r w:rsidR="0047088C"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A14FB3">
        <w:rPr>
          <w:rStyle w:val="texample"/>
          <w:rFonts w:ascii="Times New Roman" w:hAnsi="Times New Roman" w:cs="Times New Roman"/>
          <w:b/>
          <w:sz w:val="28"/>
          <w:szCs w:val="28"/>
        </w:rPr>
        <w:t>карточки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финальному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состоянию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464A6" w:rsidRPr="00A14FB3" w:rsidRDefault="00E464A6" w:rsidP="00AD635A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bookmarkStart w:id="218" w:name="keyword176"/>
      <w:bookmarkEnd w:id="218"/>
      <w:r w:rsidRPr="00A14FB3">
        <w:rPr>
          <w:rStyle w:val="keyword"/>
          <w:rFonts w:ascii="Times New Roman" w:hAnsi="Times New Roman"/>
          <w:iCs/>
          <w:sz w:val="28"/>
          <w:szCs w:val="28"/>
        </w:rPr>
        <w:t>Диаграмма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состояний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для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рассматриваемой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модели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974CC5" w:rsidRPr="00A14FB3">
        <w:rPr>
          <w:rFonts w:ascii="Times New Roman" w:hAnsi="Times New Roman"/>
          <w:b/>
          <w:sz w:val="28"/>
          <w:szCs w:val="28"/>
        </w:rPr>
        <w:t>Б</w:t>
      </w:r>
      <w:r w:rsidRPr="00A14FB3">
        <w:rPr>
          <w:rFonts w:ascii="Times New Roman" w:hAnsi="Times New Roman"/>
          <w:b/>
          <w:sz w:val="28"/>
          <w:szCs w:val="28"/>
        </w:rPr>
        <w:t>анкомат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974CC5" w:rsidRPr="00A14FB3">
        <w:rPr>
          <w:rFonts w:ascii="Times New Roman" w:hAnsi="Times New Roman"/>
          <w:sz w:val="28"/>
          <w:szCs w:val="28"/>
        </w:rPr>
        <w:t>представлена на рисунке 3.</w:t>
      </w:r>
      <w:r w:rsidR="00D440E3" w:rsidRPr="00A14FB3">
        <w:rPr>
          <w:rFonts w:ascii="Times New Roman" w:hAnsi="Times New Roman"/>
          <w:sz w:val="28"/>
          <w:szCs w:val="28"/>
        </w:rPr>
        <w:t>13</w:t>
      </w:r>
      <w:r w:rsidRPr="00A14FB3">
        <w:rPr>
          <w:rFonts w:ascii="Times New Roman" w:hAnsi="Times New Roman"/>
          <w:sz w:val="28"/>
          <w:szCs w:val="28"/>
        </w:rPr>
        <w:t>.</w:t>
      </w:r>
    </w:p>
    <w:p w:rsidR="00895BED" w:rsidRPr="00A14FB3" w:rsidRDefault="00895BED" w:rsidP="00974CC5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E464A6" w:rsidRPr="00A14FB3" w:rsidRDefault="008348DC" w:rsidP="00974CC5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bookmarkStart w:id="219" w:name="image.9.8"/>
      <w:bookmarkEnd w:id="219"/>
      <w:r w:rsidRPr="00A14FB3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10FD67C" wp14:editId="17A43A73">
            <wp:extent cx="6095576" cy="2933700"/>
            <wp:effectExtent l="0" t="0" r="635" b="0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2102" cy="2936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4CC5" w:rsidRPr="00A14FB3" w:rsidRDefault="00974CC5" w:rsidP="00974CC5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E464A6" w:rsidRPr="00A14FB3" w:rsidRDefault="00E464A6" w:rsidP="00974CC5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>Рис</w:t>
      </w:r>
      <w:r w:rsidR="00974CC5"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>унок 3.</w:t>
      </w:r>
      <w:r w:rsidR="00D440E3"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>13</w:t>
      </w:r>
      <w:r w:rsidR="00974CC5" w:rsidRPr="00A14FB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</w:t>
      </w:r>
      <w:r w:rsidR="00974CC5"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Окончательный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вид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диаграммы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состояний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для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моделирования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поведения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банкомата</w:t>
      </w:r>
    </w:p>
    <w:p w:rsidR="00895BED" w:rsidRPr="00A14FB3" w:rsidRDefault="00895BED" w:rsidP="00974CC5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B24ABC" w:rsidRDefault="00E464A6" w:rsidP="00AD635A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14FB3">
        <w:rPr>
          <w:rFonts w:ascii="Times New Roman" w:hAnsi="Times New Roman"/>
          <w:sz w:val="28"/>
          <w:szCs w:val="28"/>
        </w:rPr>
        <w:t>Следует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заметить,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что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разрабатываемой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модели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220" w:name="keyword178"/>
      <w:bookmarkEnd w:id="220"/>
      <w:r w:rsidRPr="00A14FB3">
        <w:rPr>
          <w:rStyle w:val="keyword"/>
          <w:rFonts w:ascii="Times New Roman" w:hAnsi="Times New Roman"/>
          <w:iCs/>
          <w:sz w:val="28"/>
          <w:szCs w:val="28"/>
        </w:rPr>
        <w:t>диаграмма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состояний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является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единственной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описывает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поведение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системы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управления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банкоматом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целом.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Главное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достоинство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данной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диаграммы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состояний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-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возможность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моделировать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условный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характер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реализации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всех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вариантов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использования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форме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изменения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отдельных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состояний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разрабатываемой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системы.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</w:p>
    <w:p w:rsidR="00E464A6" w:rsidRPr="00A14FB3" w:rsidRDefault="00E464A6" w:rsidP="00AD635A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14FB3">
        <w:rPr>
          <w:rFonts w:ascii="Times New Roman" w:hAnsi="Times New Roman"/>
          <w:sz w:val="28"/>
          <w:szCs w:val="28"/>
        </w:rPr>
        <w:t>В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среде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221" w:name="keyword182"/>
      <w:bookmarkEnd w:id="221"/>
      <w:proofErr w:type="spellStart"/>
      <w:r w:rsidRPr="00A14FB3">
        <w:rPr>
          <w:rFonts w:ascii="Times New Roman" w:hAnsi="Times New Roman"/>
          <w:sz w:val="28"/>
          <w:szCs w:val="28"/>
        </w:rPr>
        <w:t>Rational</w:t>
      </w:r>
      <w:proofErr w:type="spellEnd"/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/>
          <w:sz w:val="28"/>
          <w:szCs w:val="28"/>
        </w:rPr>
        <w:t>Rose</w:t>
      </w:r>
      <w:proofErr w:type="spellEnd"/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данная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222" w:name="keyword183"/>
      <w:bookmarkEnd w:id="222"/>
      <w:r w:rsidRPr="00A14FB3">
        <w:rPr>
          <w:rStyle w:val="keyword"/>
          <w:rFonts w:ascii="Times New Roman" w:hAnsi="Times New Roman"/>
          <w:iCs/>
          <w:sz w:val="28"/>
          <w:szCs w:val="28"/>
        </w:rPr>
        <w:t>диаграмма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не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является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необходимой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для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генерации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программного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кода.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Поэтому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случае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дублирования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информации,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представленной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на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диаграммах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кооперации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последовательности,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разработку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диаграммы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состояний</w:t>
      </w:r>
      <w:r w:rsidR="008A617D">
        <w:rPr>
          <w:rStyle w:val="keyword"/>
          <w:rFonts w:ascii="Times New Roman" w:hAnsi="Times New Roman"/>
          <w:iCs/>
          <w:sz w:val="28"/>
          <w:szCs w:val="28"/>
        </w:rPr>
        <w:t xml:space="preserve"> при кратких сроках </w:t>
      </w:r>
      <w:r w:rsidRPr="00A14FB3">
        <w:rPr>
          <w:rFonts w:ascii="Times New Roman" w:hAnsi="Times New Roman"/>
          <w:sz w:val="28"/>
          <w:szCs w:val="28"/>
        </w:rPr>
        <w:t>выполнени</w:t>
      </w:r>
      <w:r w:rsidR="008A617D">
        <w:rPr>
          <w:rFonts w:ascii="Times New Roman" w:hAnsi="Times New Roman"/>
          <w:sz w:val="28"/>
          <w:szCs w:val="28"/>
        </w:rPr>
        <w:t>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проекта</w:t>
      </w:r>
      <w:r w:rsidR="008A617D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иногда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8A617D">
        <w:rPr>
          <w:rFonts w:ascii="Times New Roman" w:hAnsi="Times New Roman"/>
          <w:sz w:val="28"/>
          <w:szCs w:val="28"/>
        </w:rPr>
        <w:t>не производят</w:t>
      </w:r>
      <w:r w:rsidRPr="00A14FB3">
        <w:rPr>
          <w:rFonts w:ascii="Times New Roman" w:hAnsi="Times New Roman"/>
          <w:sz w:val="28"/>
          <w:szCs w:val="28"/>
        </w:rPr>
        <w:t>.</w:t>
      </w:r>
    </w:p>
    <w:p w:rsidR="00E464A6" w:rsidRPr="00A14FB3" w:rsidRDefault="00E464A6" w:rsidP="000E6FB9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E6FB9" w:rsidRPr="00A14FB3" w:rsidRDefault="000E6FB9" w:rsidP="00B24ABC">
      <w:pPr>
        <w:widowControl w:val="0"/>
        <w:numPr>
          <w:ilvl w:val="0"/>
          <w:numId w:val="1"/>
        </w:numPr>
        <w:tabs>
          <w:tab w:val="left" w:pos="0"/>
        </w:tabs>
        <w:suppressAutoHyphens/>
        <w:ind w:firstLine="567"/>
        <w:jc w:val="center"/>
        <w:outlineLvl w:val="0"/>
        <w:rPr>
          <w:rFonts w:ascii="Times New Roman" w:eastAsia="MS Mincho" w:hAnsi="Times New Roman" w:cs="Times New Roman"/>
          <w:b/>
          <w:bCs/>
          <w:sz w:val="28"/>
          <w:szCs w:val="28"/>
          <w:lang w:eastAsia="ar-SA"/>
        </w:rPr>
      </w:pPr>
      <w:r w:rsidRPr="00A14FB3">
        <w:rPr>
          <w:rFonts w:ascii="Times New Roman" w:eastAsia="MS Mincho" w:hAnsi="Times New Roman" w:cs="Times New Roman"/>
          <w:b/>
          <w:bCs/>
          <w:sz w:val="28"/>
          <w:szCs w:val="28"/>
          <w:lang w:eastAsia="ar-SA"/>
        </w:rPr>
        <w:lastRenderedPageBreak/>
        <w:t xml:space="preserve">3.3 </w:t>
      </w:r>
      <w:r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Диаграмма деятельности (</w:t>
      </w:r>
      <w:proofErr w:type="spellStart"/>
      <w:r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Activity</w:t>
      </w:r>
      <w:proofErr w:type="spellEnd"/>
      <w:r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diagram</w:t>
      </w:r>
      <w:proofErr w:type="spellEnd"/>
      <w:r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0E6FB9" w:rsidRPr="00A14FB3" w:rsidRDefault="000E6FB9" w:rsidP="00B24ABC">
      <w:pPr>
        <w:widowControl w:val="0"/>
        <w:suppressAutoHyphens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14FC7" w:rsidRDefault="006A5608" w:rsidP="000E6FB9">
      <w:pPr>
        <w:widowControl w:val="0"/>
        <w:suppressAutoHyphens/>
        <w:ind w:right="-1" w:firstLine="567"/>
        <w:jc w:val="both"/>
        <w:rPr>
          <w:rFonts w:ascii="Times New Roman" w:eastAsia="DejaVu Sans" w:hAnsi="Times New Roman" w:cs="Times New Roman"/>
          <w:bCs/>
          <w:sz w:val="28"/>
          <w:szCs w:val="28"/>
          <w:lang w:eastAsia="ar-SA"/>
        </w:rPr>
      </w:pPr>
      <w:r w:rsidRPr="0053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3.3.1 </w:t>
      </w:r>
      <w:r w:rsidR="000E6FB9" w:rsidRPr="0053633A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Диаграмма деятельности (</w:t>
      </w:r>
      <w:proofErr w:type="spellStart"/>
      <w:r w:rsidR="000E6FB9" w:rsidRPr="005363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Activity</w:t>
      </w:r>
      <w:proofErr w:type="spellEnd"/>
      <w:r w:rsidR="000E6FB9" w:rsidRPr="005363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="000E6FB9" w:rsidRPr="005363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diagram</w:t>
      </w:r>
      <w:proofErr w:type="spellEnd"/>
      <w:r w:rsidR="000E6FB9" w:rsidRPr="0053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="0053633A" w:rsidRPr="0053633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0E6FB9" w:rsidRPr="0053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описани</w:t>
      </w:r>
      <w:r w:rsidR="0050453E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0E6FB9" w:rsidRPr="0053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поведения </w:t>
      </w:r>
      <w:r w:rsidR="00C14FC7" w:rsidRPr="0053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системы, </w:t>
      </w:r>
      <w:r w:rsidR="000E6FB9" w:rsidRPr="0053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визуально </w:t>
      </w:r>
      <w:r w:rsidR="00C14FC7" w:rsidRPr="0053633A">
        <w:rPr>
          <w:rFonts w:ascii="Times New Roman" w:eastAsia="Times New Roman" w:hAnsi="Times New Roman" w:cs="Times New Roman"/>
          <w:sz w:val="28"/>
          <w:szCs w:val="28"/>
          <w:lang w:eastAsia="ru-RU"/>
        </w:rPr>
        <w:t>схож</w:t>
      </w:r>
      <w:r w:rsidR="0050453E">
        <w:rPr>
          <w:rFonts w:ascii="Times New Roman" w:eastAsia="Times New Roman" w:hAnsi="Times New Roman" w:cs="Times New Roman"/>
          <w:sz w:val="28"/>
          <w:szCs w:val="28"/>
          <w:lang w:eastAsia="ru-RU"/>
        </w:rPr>
        <w:t>ее</w:t>
      </w:r>
      <w:r w:rsidR="00C14FC7" w:rsidRPr="0053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описанием </w:t>
      </w:r>
      <w:r w:rsidR="000E6FB9" w:rsidRPr="0053633A">
        <w:rPr>
          <w:rFonts w:ascii="Times New Roman" w:eastAsia="Times New Roman" w:hAnsi="Times New Roman" w:cs="Times New Roman"/>
          <w:sz w:val="28"/>
          <w:szCs w:val="28"/>
          <w:lang w:eastAsia="ru-RU"/>
        </w:rPr>
        <w:t>алгоритма</w:t>
      </w:r>
      <w:r w:rsidR="00C14FC7" w:rsidRPr="0053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виде схемы</w:t>
      </w:r>
      <w:r w:rsidR="0053633A" w:rsidRPr="0053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каждый блок которой соответствует </w:t>
      </w:r>
      <w:r w:rsidR="00F729C9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некоторому действию</w:t>
      </w:r>
      <w:r w:rsidR="0053633A" w:rsidRPr="005363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C14FC7" w:rsidRPr="0053633A">
        <w:rPr>
          <w:rFonts w:ascii="Times New Roman" w:hAnsi="Times New Roman" w:cs="Times New Roman"/>
          <w:sz w:val="28"/>
          <w:szCs w:val="28"/>
        </w:rPr>
        <w:t>Диаграмму</w:t>
      </w:r>
      <w:r w:rsidR="00C14FC7" w:rsidRPr="0053633A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C14FC7" w:rsidRPr="0053633A">
        <w:rPr>
          <w:rFonts w:ascii="Times New Roman" w:eastAsia="DejaVu Sans" w:hAnsi="Times New Roman" w:cs="Times New Roman"/>
          <w:bCs/>
          <w:sz w:val="28"/>
          <w:szCs w:val="28"/>
          <w:lang w:eastAsia="ar-SA"/>
        </w:rPr>
        <w:t>деятельности называют также диаграммой активностей или действий.</w:t>
      </w:r>
    </w:p>
    <w:p w:rsidR="00E77D79" w:rsidRPr="00E77D79" w:rsidRDefault="0053633A" w:rsidP="00E77D79">
      <w:pPr>
        <w:widowControl w:val="0"/>
        <w:suppressAutoHyphens/>
        <w:ind w:right="-1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77D79"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Pr="00E77D7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UML</w:t>
      </w:r>
      <w:r w:rsidRPr="00E77D7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77D79">
        <w:rPr>
          <w:rStyle w:val="keyword"/>
          <w:rFonts w:ascii="Times New Roman" w:hAnsi="Times New Roman" w:cs="Times New Roman"/>
          <w:i/>
          <w:iCs/>
          <w:color w:val="000000"/>
          <w:sz w:val="28"/>
          <w:szCs w:val="28"/>
        </w:rPr>
        <w:t>деятельность</w:t>
      </w:r>
      <w:r w:rsidR="00B82BAA" w:rsidRPr="00E77D7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729C9" w:rsidRPr="00E77D7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="00F729C9" w:rsidRPr="00E77D7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Activity</w:t>
      </w:r>
      <w:proofErr w:type="spellEnd"/>
      <w:r w:rsidR="00F729C9" w:rsidRPr="00E77D7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  <w:r w:rsidR="00F729C9" w:rsidRPr="00E77D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77D79">
        <w:rPr>
          <w:rFonts w:ascii="Times New Roman" w:hAnsi="Times New Roman" w:cs="Times New Roman"/>
          <w:color w:val="000000"/>
          <w:sz w:val="28"/>
          <w:szCs w:val="28"/>
        </w:rPr>
        <w:t xml:space="preserve">представляет собой совокупность </w:t>
      </w:r>
      <w:r w:rsidR="00F729C9" w:rsidRPr="00E77D79">
        <w:rPr>
          <w:rFonts w:ascii="Times New Roman" w:hAnsi="Times New Roman" w:cs="Times New Roman"/>
          <w:color w:val="000000"/>
          <w:sz w:val="28"/>
          <w:szCs w:val="28"/>
        </w:rPr>
        <w:t>действий</w:t>
      </w:r>
      <w:r w:rsidRPr="00E77D79">
        <w:rPr>
          <w:rFonts w:ascii="Times New Roman" w:hAnsi="Times New Roman" w:cs="Times New Roman"/>
          <w:color w:val="000000"/>
          <w:sz w:val="28"/>
          <w:szCs w:val="28"/>
        </w:rPr>
        <w:t>, выполняемых автоматом.</w:t>
      </w:r>
      <w:r w:rsidR="003D3759" w:rsidRPr="00E77D7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77D79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Диаграмма</w:t>
      </w:r>
      <w:r w:rsidR="00641B2E" w:rsidRPr="00E77D7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77D79">
        <w:rPr>
          <w:rFonts w:ascii="Times New Roman" w:hAnsi="Times New Roman" w:cs="Times New Roman"/>
          <w:color w:val="000000"/>
          <w:sz w:val="28"/>
          <w:szCs w:val="28"/>
        </w:rPr>
        <w:t>деятельности предназначена для моделирования поведения систем, хотя время в явном виде на этой диаграмме</w:t>
      </w:r>
      <w:r w:rsidR="00641B2E" w:rsidRPr="00E77D79">
        <w:rPr>
          <w:rFonts w:ascii="Times New Roman" w:hAnsi="Times New Roman" w:cs="Times New Roman"/>
          <w:color w:val="000000"/>
          <w:sz w:val="28"/>
          <w:szCs w:val="28"/>
        </w:rPr>
        <w:t xml:space="preserve"> отсутствует</w:t>
      </w:r>
      <w:r w:rsidR="0050453E">
        <w:rPr>
          <w:rFonts w:ascii="Times New Roman" w:hAnsi="Times New Roman" w:cs="Times New Roman"/>
          <w:color w:val="000000"/>
          <w:sz w:val="28"/>
          <w:szCs w:val="28"/>
        </w:rPr>
        <w:t xml:space="preserve">, она </w:t>
      </w:r>
      <w:r w:rsidR="0050453E" w:rsidRPr="00E77D79">
        <w:rPr>
          <w:rFonts w:ascii="Times New Roman" w:hAnsi="Times New Roman" w:cs="Times New Roman"/>
          <w:color w:val="000000"/>
          <w:sz w:val="28"/>
          <w:szCs w:val="28"/>
        </w:rPr>
        <w:t xml:space="preserve">отображает последовательность переходов от одной деятельности к другой. </w:t>
      </w:r>
      <w:r w:rsidR="00E77D79" w:rsidRPr="00E77D79">
        <w:rPr>
          <w:rFonts w:ascii="Times New Roman" w:hAnsi="Times New Roman" w:cs="Times New Roman"/>
          <w:sz w:val="28"/>
          <w:szCs w:val="28"/>
        </w:rPr>
        <w:t>Д</w:t>
      </w:r>
      <w:r w:rsidR="00E77D79" w:rsidRPr="00E77D79">
        <w:rPr>
          <w:rFonts w:ascii="Times New Roman" w:hAnsi="Times New Roman" w:cs="Times New Roman"/>
          <w:color w:val="000000"/>
          <w:sz w:val="28"/>
          <w:szCs w:val="28"/>
        </w:rPr>
        <w:t>еятельност</w:t>
      </w:r>
      <w:r w:rsidR="00E77D79" w:rsidRPr="00E77D79">
        <w:rPr>
          <w:rFonts w:ascii="Times New Roman" w:hAnsi="Times New Roman" w:cs="Times New Roman"/>
          <w:sz w:val="28"/>
          <w:szCs w:val="28"/>
        </w:rPr>
        <w:t>ь</w:t>
      </w:r>
      <w:r w:rsidR="00E77D79" w:rsidRPr="00E77D7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77D79" w:rsidRPr="00E77D79">
        <w:rPr>
          <w:rFonts w:ascii="Times New Roman" w:hAnsi="Times New Roman" w:cs="Times New Roman"/>
          <w:sz w:val="28"/>
          <w:szCs w:val="28"/>
        </w:rPr>
        <w:t xml:space="preserve">элементарна, она </w:t>
      </w:r>
      <w:r w:rsidR="00E77D79" w:rsidRPr="00E77D79">
        <w:rPr>
          <w:rFonts w:ascii="Times New Roman" w:hAnsi="Times New Roman" w:cs="Times New Roman"/>
          <w:color w:val="000000"/>
          <w:sz w:val="28"/>
          <w:szCs w:val="28"/>
        </w:rPr>
        <w:t>не может иметь внутренних переходов</w:t>
      </w:r>
      <w:r w:rsidR="00E77D79" w:rsidRPr="00E77D79">
        <w:rPr>
          <w:rFonts w:ascii="Times New Roman" w:hAnsi="Times New Roman" w:cs="Times New Roman"/>
          <w:sz w:val="28"/>
          <w:szCs w:val="28"/>
        </w:rPr>
        <w:t xml:space="preserve"> и </w:t>
      </w:r>
      <w:r w:rsidR="00E77D79" w:rsidRPr="00E77D79">
        <w:rPr>
          <w:rFonts w:ascii="Times New Roman" w:hAnsi="Times New Roman" w:cs="Times New Roman"/>
          <w:color w:val="000000"/>
          <w:sz w:val="28"/>
          <w:szCs w:val="28"/>
        </w:rPr>
        <w:t>не может быть прервана никакими внешними событиями. Обычное использование состояния деятельности заключается в моделировании выполнения отдельных алгоритмов или процедур.</w:t>
      </w:r>
    </w:p>
    <w:p w:rsidR="00F729C9" w:rsidRPr="00F729C9" w:rsidRDefault="000E6FB9" w:rsidP="00F729C9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F729C9">
        <w:rPr>
          <w:rFonts w:ascii="Times New Roman" w:hAnsi="Times New Roman"/>
          <w:sz w:val="28"/>
          <w:szCs w:val="28"/>
          <w:lang w:eastAsia="ru-RU"/>
        </w:rPr>
        <w:t>На диаграмме деятельности применяют один основной тип сущностей ‒ д</w:t>
      </w:r>
      <w:r w:rsidR="00B82BAA">
        <w:rPr>
          <w:rFonts w:ascii="Times New Roman" w:hAnsi="Times New Roman"/>
          <w:sz w:val="28"/>
          <w:szCs w:val="28"/>
          <w:lang w:eastAsia="ru-RU"/>
        </w:rPr>
        <w:t>еятельность</w:t>
      </w:r>
      <w:r w:rsidR="006A5608" w:rsidRPr="00F729C9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="006A5608" w:rsidRPr="00F729C9">
        <w:rPr>
          <w:rFonts w:ascii="Times New Roman" w:hAnsi="Times New Roman"/>
          <w:b/>
          <w:bCs/>
          <w:sz w:val="28"/>
          <w:szCs w:val="28"/>
        </w:rPr>
        <w:t>Activity</w:t>
      </w:r>
      <w:proofErr w:type="spellEnd"/>
      <w:r w:rsidRPr="00F729C9">
        <w:rPr>
          <w:rFonts w:ascii="Times New Roman" w:hAnsi="Times New Roman"/>
          <w:sz w:val="28"/>
          <w:szCs w:val="28"/>
          <w:lang w:eastAsia="ru-RU"/>
        </w:rPr>
        <w:t xml:space="preserve">, и один тип отношений ‒ переход </w:t>
      </w:r>
      <w:proofErr w:type="spellStart"/>
      <w:r w:rsidR="006A5608" w:rsidRPr="00F729C9">
        <w:rPr>
          <w:rFonts w:ascii="Times New Roman" w:hAnsi="Times New Roman"/>
          <w:b/>
          <w:bCs/>
          <w:sz w:val="28"/>
          <w:szCs w:val="28"/>
        </w:rPr>
        <w:t>Transition</w:t>
      </w:r>
      <w:proofErr w:type="spellEnd"/>
      <w:r w:rsidRPr="00F729C9">
        <w:rPr>
          <w:rFonts w:ascii="Times New Roman" w:hAnsi="Times New Roman"/>
          <w:sz w:val="28"/>
          <w:szCs w:val="28"/>
          <w:lang w:eastAsia="ru-RU"/>
        </w:rPr>
        <w:t xml:space="preserve"> (передач</w:t>
      </w:r>
      <w:r w:rsidR="00B14095">
        <w:rPr>
          <w:rFonts w:ascii="Times New Roman" w:hAnsi="Times New Roman"/>
          <w:sz w:val="28"/>
          <w:szCs w:val="28"/>
          <w:lang w:eastAsia="ru-RU"/>
        </w:rPr>
        <w:t>а</w:t>
      </w:r>
      <w:r w:rsidRPr="00F729C9">
        <w:rPr>
          <w:rFonts w:ascii="Times New Roman" w:hAnsi="Times New Roman"/>
          <w:sz w:val="28"/>
          <w:szCs w:val="28"/>
          <w:lang w:eastAsia="ru-RU"/>
        </w:rPr>
        <w:t xml:space="preserve"> управления и данных). </w:t>
      </w:r>
      <w:r w:rsidR="00F729C9" w:rsidRPr="00F729C9">
        <w:rPr>
          <w:rFonts w:ascii="Times New Roman" w:hAnsi="Times New Roman"/>
          <w:sz w:val="28"/>
          <w:szCs w:val="28"/>
        </w:rPr>
        <w:t xml:space="preserve">При построении диаграммы деятельности используются только </w:t>
      </w:r>
      <w:proofErr w:type="spellStart"/>
      <w:r w:rsidR="00F729C9" w:rsidRPr="00F729C9">
        <w:rPr>
          <w:rFonts w:ascii="Times New Roman" w:hAnsi="Times New Roman"/>
          <w:sz w:val="28"/>
          <w:szCs w:val="28"/>
        </w:rPr>
        <w:t>нетриггерные</w:t>
      </w:r>
      <w:proofErr w:type="spellEnd"/>
      <w:r w:rsidR="00F729C9" w:rsidRPr="00F729C9">
        <w:rPr>
          <w:rFonts w:ascii="Times New Roman" w:hAnsi="Times New Roman"/>
          <w:sz w:val="28"/>
          <w:szCs w:val="28"/>
        </w:rPr>
        <w:t xml:space="preserve"> переходы, которые происходят сразу после завершения деятельности</w:t>
      </w:r>
      <w:r w:rsidR="003D3759">
        <w:rPr>
          <w:rFonts w:ascii="Times New Roman" w:hAnsi="Times New Roman"/>
          <w:sz w:val="28"/>
          <w:szCs w:val="28"/>
        </w:rPr>
        <w:t xml:space="preserve"> и</w:t>
      </w:r>
      <w:r w:rsidR="00F729C9" w:rsidRPr="00F729C9">
        <w:rPr>
          <w:rFonts w:ascii="Times New Roman" w:hAnsi="Times New Roman"/>
          <w:sz w:val="28"/>
          <w:szCs w:val="28"/>
        </w:rPr>
        <w:t xml:space="preserve"> переда</w:t>
      </w:r>
      <w:r w:rsidR="003D3759">
        <w:rPr>
          <w:rFonts w:ascii="Times New Roman" w:hAnsi="Times New Roman"/>
          <w:sz w:val="28"/>
          <w:szCs w:val="28"/>
        </w:rPr>
        <w:t>ю</w:t>
      </w:r>
      <w:r w:rsidR="00F729C9" w:rsidRPr="00F729C9">
        <w:rPr>
          <w:rFonts w:ascii="Times New Roman" w:hAnsi="Times New Roman"/>
          <w:sz w:val="28"/>
          <w:szCs w:val="28"/>
        </w:rPr>
        <w:t>т управление следующе</w:t>
      </w:r>
      <w:r w:rsidR="00B14095">
        <w:rPr>
          <w:rFonts w:ascii="Times New Roman" w:hAnsi="Times New Roman"/>
          <w:sz w:val="28"/>
          <w:szCs w:val="28"/>
        </w:rPr>
        <w:t>й</w:t>
      </w:r>
      <w:r w:rsidR="00F729C9" w:rsidRPr="00F729C9">
        <w:rPr>
          <w:rFonts w:ascii="Times New Roman" w:hAnsi="Times New Roman"/>
          <w:sz w:val="28"/>
          <w:szCs w:val="28"/>
        </w:rPr>
        <w:t xml:space="preserve"> </w:t>
      </w:r>
      <w:r w:rsidR="00B14095">
        <w:rPr>
          <w:rFonts w:ascii="Times New Roman" w:hAnsi="Times New Roman"/>
          <w:sz w:val="28"/>
          <w:szCs w:val="28"/>
        </w:rPr>
        <w:t xml:space="preserve">деятельности </w:t>
      </w:r>
      <w:r w:rsidR="00F729C9" w:rsidRPr="00F729C9">
        <w:rPr>
          <w:rFonts w:ascii="Times New Roman" w:hAnsi="Times New Roman"/>
          <w:sz w:val="28"/>
          <w:szCs w:val="28"/>
        </w:rPr>
        <w:t xml:space="preserve">сразу, как только закончится </w:t>
      </w:r>
      <w:r w:rsidR="00B14095">
        <w:rPr>
          <w:rFonts w:ascii="Times New Roman" w:hAnsi="Times New Roman"/>
          <w:sz w:val="28"/>
          <w:szCs w:val="28"/>
        </w:rPr>
        <w:t>предыдущ</w:t>
      </w:r>
      <w:r w:rsidR="003D3759">
        <w:rPr>
          <w:rFonts w:ascii="Times New Roman" w:hAnsi="Times New Roman"/>
          <w:sz w:val="28"/>
          <w:szCs w:val="28"/>
        </w:rPr>
        <w:t>ая</w:t>
      </w:r>
      <w:r w:rsidR="00B14095">
        <w:rPr>
          <w:rFonts w:ascii="Times New Roman" w:hAnsi="Times New Roman"/>
          <w:sz w:val="28"/>
          <w:szCs w:val="28"/>
        </w:rPr>
        <w:t xml:space="preserve"> </w:t>
      </w:r>
      <w:r w:rsidR="00F729C9" w:rsidRPr="00B14095">
        <w:rPr>
          <w:rStyle w:val="keyword"/>
          <w:rFonts w:ascii="Times New Roman" w:hAnsi="Times New Roman"/>
          <w:iCs/>
          <w:sz w:val="28"/>
          <w:szCs w:val="28"/>
        </w:rPr>
        <w:t>деятельность</w:t>
      </w:r>
      <w:r w:rsidR="00B14095">
        <w:rPr>
          <w:rFonts w:ascii="Times New Roman" w:hAnsi="Times New Roman"/>
          <w:sz w:val="28"/>
          <w:szCs w:val="28"/>
        </w:rPr>
        <w:t>.</w:t>
      </w:r>
    </w:p>
    <w:p w:rsidR="00DD3D58" w:rsidRPr="002331E5" w:rsidRDefault="00B14095" w:rsidP="002331E5">
      <w:pPr>
        <w:widowControl w:val="0"/>
        <w:suppressAutoHyphens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D3D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реализации в </w:t>
      </w:r>
      <w:r w:rsidR="00332A2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диаграмме</w:t>
      </w:r>
      <w:r w:rsidRPr="00DD3D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</w:t>
      </w:r>
      <w:r w:rsidR="00332A2C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DD3D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ветвления</w:t>
      </w:r>
      <w:r w:rsidR="00332A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DD3D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соединения </w:t>
      </w:r>
      <w:r w:rsidR="000E6FB9" w:rsidRPr="00DD3D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используются </w:t>
      </w:r>
      <w:r w:rsidR="006A5608" w:rsidRPr="00DD3D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элементы принятия решения </w:t>
      </w:r>
      <w:r w:rsidR="006A5608" w:rsidRPr="00DD3D58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val="en-US" w:eastAsia="ar-SA"/>
        </w:rPr>
        <w:t>Decision</w:t>
      </w:r>
      <w:r w:rsidR="00332A2C">
        <w:rPr>
          <w:rFonts w:ascii="Times New Roman" w:eastAsia="Times New Roman" w:hAnsi="Times New Roman" w:cs="Times New Roman"/>
          <w:sz w:val="28"/>
          <w:szCs w:val="28"/>
          <w:lang w:eastAsia="ru-RU"/>
        </w:rPr>
        <w:t>, г</w:t>
      </w:r>
      <w:r w:rsidR="00F14E06" w:rsidRPr="00DD3D58">
        <w:rPr>
          <w:rFonts w:ascii="Times New Roman" w:hAnsi="Times New Roman" w:cs="Times New Roman"/>
          <w:color w:val="000000"/>
          <w:sz w:val="28"/>
          <w:szCs w:val="28"/>
        </w:rPr>
        <w:t>рафически</w:t>
      </w:r>
      <w:bookmarkStart w:id="223" w:name="keyword38"/>
      <w:bookmarkEnd w:id="223"/>
      <w:r w:rsidR="00F14E06" w:rsidRPr="00DD3D58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F14E06" w:rsidRPr="00DD3D58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332A2C">
        <w:rPr>
          <w:rFonts w:ascii="Times New Roman" w:hAnsi="Times New Roman" w:cs="Times New Roman"/>
          <w:color w:val="000000"/>
          <w:sz w:val="28"/>
          <w:szCs w:val="28"/>
        </w:rPr>
        <w:t>тображаемы</w:t>
      </w:r>
      <w:r w:rsidR="00E401F9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F14E06" w:rsidRPr="00DD3D58">
        <w:rPr>
          <w:rFonts w:ascii="Times New Roman" w:hAnsi="Times New Roman" w:cs="Times New Roman"/>
          <w:color w:val="000000"/>
          <w:sz w:val="28"/>
          <w:szCs w:val="28"/>
        </w:rPr>
        <w:t xml:space="preserve"> в форме ромба</w:t>
      </w:r>
      <w:r w:rsidR="00F75F0E" w:rsidRPr="00DD3D58">
        <w:rPr>
          <w:rFonts w:ascii="Times New Roman" w:hAnsi="Times New Roman" w:cs="Times New Roman"/>
          <w:sz w:val="28"/>
          <w:szCs w:val="28"/>
        </w:rPr>
        <w:t xml:space="preserve"> </w:t>
      </w:r>
      <w:r w:rsidR="00F75F0E" w:rsidRPr="00DD3D5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DBBD82B" wp14:editId="3A60CE7A">
            <wp:extent cx="264695" cy="139700"/>
            <wp:effectExtent l="0" t="0" r="254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95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4E06" w:rsidRPr="00DD3D58">
        <w:rPr>
          <w:rFonts w:ascii="Times New Roman" w:hAnsi="Times New Roman" w:cs="Times New Roman"/>
          <w:color w:val="000000"/>
          <w:sz w:val="28"/>
          <w:szCs w:val="28"/>
        </w:rPr>
        <w:t xml:space="preserve">, внутри которого </w:t>
      </w:r>
      <w:r w:rsidR="00F75F0E" w:rsidRPr="00DD3D58">
        <w:rPr>
          <w:rFonts w:ascii="Times New Roman" w:hAnsi="Times New Roman" w:cs="Times New Roman"/>
          <w:sz w:val="28"/>
          <w:szCs w:val="28"/>
        </w:rPr>
        <w:t>отсутствует</w:t>
      </w:r>
      <w:r w:rsidR="00F14E06" w:rsidRPr="00DD3D58">
        <w:rPr>
          <w:rFonts w:ascii="Times New Roman" w:hAnsi="Times New Roman" w:cs="Times New Roman"/>
          <w:color w:val="000000"/>
          <w:sz w:val="28"/>
          <w:szCs w:val="28"/>
        </w:rPr>
        <w:t xml:space="preserve"> текст. </w:t>
      </w:r>
      <w:r w:rsidR="00332A2C">
        <w:rPr>
          <w:rFonts w:ascii="Times New Roman" w:hAnsi="Times New Roman" w:cs="Times New Roman"/>
          <w:color w:val="000000"/>
          <w:sz w:val="28"/>
          <w:szCs w:val="28"/>
        </w:rPr>
        <w:t xml:space="preserve">В ромб элемента принятия решения входит только одна стрелка перехода. </w:t>
      </w:r>
      <w:r w:rsidR="00F14E06" w:rsidRPr="00DD3D58">
        <w:rPr>
          <w:rFonts w:ascii="Times New Roman" w:hAnsi="Times New Roman" w:cs="Times New Roman"/>
          <w:color w:val="000000"/>
          <w:sz w:val="28"/>
          <w:szCs w:val="28"/>
        </w:rPr>
        <w:t>Принято входящ</w:t>
      </w:r>
      <w:r w:rsidR="00332A2C">
        <w:rPr>
          <w:rFonts w:ascii="Times New Roman" w:hAnsi="Times New Roman" w:cs="Times New Roman"/>
          <w:sz w:val="28"/>
          <w:szCs w:val="28"/>
        </w:rPr>
        <w:t>ую</w:t>
      </w:r>
      <w:r w:rsidR="00F14E06" w:rsidRPr="00DD3D58">
        <w:rPr>
          <w:rFonts w:ascii="Times New Roman" w:hAnsi="Times New Roman" w:cs="Times New Roman"/>
          <w:color w:val="000000"/>
          <w:sz w:val="28"/>
          <w:szCs w:val="28"/>
        </w:rPr>
        <w:t xml:space="preserve"> стрелк</w:t>
      </w:r>
      <w:r w:rsidR="00332A2C">
        <w:rPr>
          <w:rFonts w:ascii="Times New Roman" w:hAnsi="Times New Roman" w:cs="Times New Roman"/>
          <w:sz w:val="28"/>
          <w:szCs w:val="28"/>
        </w:rPr>
        <w:t>у</w:t>
      </w:r>
      <w:r w:rsidR="00F14E06" w:rsidRPr="00DD3D5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32A2C">
        <w:rPr>
          <w:rFonts w:ascii="Times New Roman" w:hAnsi="Times New Roman" w:cs="Times New Roman"/>
          <w:color w:val="000000"/>
          <w:sz w:val="28"/>
          <w:szCs w:val="28"/>
        </w:rPr>
        <w:t xml:space="preserve">перехода </w:t>
      </w:r>
      <w:r w:rsidR="00F14E06" w:rsidRPr="00DD3D58">
        <w:rPr>
          <w:rFonts w:ascii="Times New Roman" w:hAnsi="Times New Roman" w:cs="Times New Roman"/>
          <w:color w:val="000000"/>
          <w:sz w:val="28"/>
          <w:szCs w:val="28"/>
        </w:rPr>
        <w:t xml:space="preserve">присоединять к верхней или левой вершине </w:t>
      </w:r>
      <w:r w:rsidR="00DD3D58">
        <w:rPr>
          <w:rFonts w:ascii="Times New Roman" w:hAnsi="Times New Roman" w:cs="Times New Roman"/>
          <w:color w:val="000000"/>
          <w:sz w:val="28"/>
          <w:szCs w:val="28"/>
        </w:rPr>
        <w:t>ромба</w:t>
      </w:r>
      <w:r w:rsidR="00F14E06" w:rsidRPr="00DD3D58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DD3D58" w:rsidRPr="00DD3D58">
        <w:rPr>
          <w:rFonts w:ascii="Times New Roman" w:hAnsi="Times New Roman" w:cs="Times New Roman"/>
          <w:sz w:val="28"/>
          <w:szCs w:val="28"/>
        </w:rPr>
        <w:t>Для в</w:t>
      </w:r>
      <w:r w:rsidR="00F14E06" w:rsidRPr="00DD3D58">
        <w:rPr>
          <w:rFonts w:ascii="Times New Roman" w:hAnsi="Times New Roman" w:cs="Times New Roman"/>
          <w:color w:val="000000"/>
          <w:sz w:val="28"/>
          <w:szCs w:val="28"/>
        </w:rPr>
        <w:t xml:space="preserve">ыходящих стрелок </w:t>
      </w:r>
      <w:r w:rsidR="00332A2C">
        <w:rPr>
          <w:rFonts w:ascii="Times New Roman" w:hAnsi="Times New Roman" w:cs="Times New Roman"/>
          <w:color w:val="000000"/>
          <w:sz w:val="28"/>
          <w:szCs w:val="28"/>
        </w:rPr>
        <w:t xml:space="preserve">переходов </w:t>
      </w:r>
      <w:r w:rsidR="00F14E06" w:rsidRPr="00DD3D58">
        <w:rPr>
          <w:rFonts w:ascii="Times New Roman" w:hAnsi="Times New Roman" w:cs="Times New Roman"/>
          <w:color w:val="000000"/>
          <w:sz w:val="28"/>
          <w:szCs w:val="28"/>
        </w:rPr>
        <w:t xml:space="preserve">указывается </w:t>
      </w:r>
      <w:r w:rsidR="00F14E06" w:rsidRPr="00DD3D58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сторожевое условие</w:t>
      </w:r>
      <w:r w:rsidR="00F14E06" w:rsidRPr="00DD3D58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DD3D58" w:rsidRPr="00DD3D58">
        <w:rPr>
          <w:rFonts w:ascii="Times New Roman" w:hAnsi="Times New Roman" w:cs="Times New Roman"/>
          <w:sz w:val="28"/>
          <w:szCs w:val="28"/>
        </w:rPr>
        <w:t xml:space="preserve"> </w:t>
      </w:r>
      <w:r w:rsidR="00332A2C" w:rsidRPr="00DD3D58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="00F14E06" w:rsidRPr="00DD3D58">
        <w:rPr>
          <w:rFonts w:ascii="Times New Roman" w:hAnsi="Times New Roman" w:cs="Times New Roman"/>
          <w:color w:val="000000"/>
          <w:sz w:val="28"/>
          <w:szCs w:val="28"/>
        </w:rPr>
        <w:t>прощает визуальный</w:t>
      </w:r>
      <w:r w:rsidR="00DD3D58" w:rsidRPr="00DD3D58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F14E06" w:rsidRPr="00DD3D58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контроль</w:t>
      </w:r>
      <w:r w:rsidR="00DD3D58" w:rsidRPr="00DD3D58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F14E06" w:rsidRPr="00DD3D58">
        <w:rPr>
          <w:rFonts w:ascii="Times New Roman" w:hAnsi="Times New Roman" w:cs="Times New Roman"/>
          <w:color w:val="000000"/>
          <w:sz w:val="28"/>
          <w:szCs w:val="28"/>
        </w:rPr>
        <w:t>логики выполнения действий на диаграмме деятельности</w:t>
      </w:r>
      <w:r w:rsidR="00332A2C">
        <w:rPr>
          <w:rFonts w:ascii="Times New Roman" w:hAnsi="Times New Roman" w:cs="Times New Roman"/>
          <w:color w:val="000000"/>
          <w:sz w:val="28"/>
          <w:szCs w:val="28"/>
        </w:rPr>
        <w:t xml:space="preserve"> специальный элемент принятия решения, называемый </w:t>
      </w:r>
      <w:r w:rsidR="00332A2C" w:rsidRPr="00DD3D58">
        <w:rPr>
          <w:rStyle w:val="keyword"/>
          <w:rFonts w:ascii="Times New Roman" w:hAnsi="Times New Roman" w:cs="Times New Roman"/>
          <w:i/>
          <w:iCs/>
          <w:color w:val="000000"/>
          <w:sz w:val="28"/>
          <w:szCs w:val="28"/>
        </w:rPr>
        <w:t>соединение</w:t>
      </w:r>
      <w:r w:rsidR="00DD3D58" w:rsidRPr="00DD3D58">
        <w:rPr>
          <w:rFonts w:ascii="Times New Roman" w:hAnsi="Times New Roman" w:cs="Times New Roman"/>
          <w:sz w:val="28"/>
          <w:szCs w:val="28"/>
        </w:rPr>
        <w:t xml:space="preserve">. </w:t>
      </w:r>
      <w:r w:rsidR="00F14E06" w:rsidRPr="00DD3D58">
        <w:rPr>
          <w:rFonts w:ascii="Times New Roman" w:hAnsi="Times New Roman" w:cs="Times New Roman"/>
          <w:color w:val="000000"/>
          <w:sz w:val="28"/>
          <w:szCs w:val="28"/>
        </w:rPr>
        <w:t xml:space="preserve">Входящих стрелок у </w:t>
      </w:r>
      <w:r w:rsidR="00332A2C">
        <w:rPr>
          <w:rFonts w:ascii="Times New Roman" w:hAnsi="Times New Roman" w:cs="Times New Roman"/>
          <w:color w:val="000000"/>
          <w:sz w:val="28"/>
          <w:szCs w:val="28"/>
        </w:rPr>
        <w:t>ромба</w:t>
      </w:r>
      <w:r w:rsidR="00DD3D58" w:rsidRPr="00DD3D58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F14E06" w:rsidRPr="00DD3D58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соединения</w:t>
      </w:r>
      <w:r w:rsidR="00DD3D58" w:rsidRPr="00DD3D58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F14E06" w:rsidRPr="00DD3D58">
        <w:rPr>
          <w:rFonts w:ascii="Times New Roman" w:hAnsi="Times New Roman" w:cs="Times New Roman"/>
          <w:color w:val="000000"/>
          <w:sz w:val="28"/>
          <w:szCs w:val="28"/>
        </w:rPr>
        <w:t>может быть несколько, они исходят от</w:t>
      </w:r>
      <w:r w:rsidR="00DD3D5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D3D58" w:rsidRPr="00DD3D58">
        <w:rPr>
          <w:rStyle w:val="keyword"/>
          <w:rFonts w:ascii="Times New Roman" w:hAnsi="Times New Roman" w:cs="Times New Roman"/>
          <w:iCs/>
          <w:sz w:val="28"/>
          <w:szCs w:val="28"/>
        </w:rPr>
        <w:t>деятельностей</w:t>
      </w:r>
      <w:r w:rsidR="00F14E06" w:rsidRPr="00DD3D58">
        <w:rPr>
          <w:rFonts w:ascii="Times New Roman" w:hAnsi="Times New Roman" w:cs="Times New Roman"/>
          <w:color w:val="000000"/>
          <w:sz w:val="28"/>
          <w:szCs w:val="28"/>
        </w:rPr>
        <w:t xml:space="preserve">, принадлежащих к одной из взаимно </w:t>
      </w:r>
      <w:r w:rsidR="00F14E06" w:rsidRPr="002331E5">
        <w:rPr>
          <w:rFonts w:ascii="Times New Roman" w:hAnsi="Times New Roman" w:cs="Times New Roman"/>
          <w:color w:val="000000"/>
          <w:sz w:val="28"/>
          <w:szCs w:val="28"/>
        </w:rPr>
        <w:t>исключающих ветвей. Выходить из ромба</w:t>
      </w:r>
      <w:r w:rsidR="00DD3D58" w:rsidRPr="002331E5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F14E06" w:rsidRPr="002331E5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соединения</w:t>
      </w:r>
      <w:r w:rsidR="00DD3D58" w:rsidRPr="002331E5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F14E06" w:rsidRPr="002331E5">
        <w:rPr>
          <w:rFonts w:ascii="Times New Roman" w:hAnsi="Times New Roman" w:cs="Times New Roman"/>
          <w:color w:val="000000"/>
          <w:sz w:val="28"/>
          <w:szCs w:val="28"/>
        </w:rPr>
        <w:t>может только одна стрелка</w:t>
      </w:r>
      <w:r w:rsidR="00E401F9" w:rsidRPr="002331E5">
        <w:rPr>
          <w:rFonts w:ascii="Times New Roman" w:hAnsi="Times New Roman" w:cs="Times New Roman"/>
          <w:color w:val="000000"/>
          <w:sz w:val="28"/>
          <w:szCs w:val="28"/>
        </w:rPr>
        <w:t xml:space="preserve"> перехода</w:t>
      </w:r>
      <w:r w:rsidR="00F14E06" w:rsidRPr="002331E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331E5" w:rsidRDefault="006A68A7" w:rsidP="002331E5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2331E5">
        <w:rPr>
          <w:rFonts w:ascii="Times New Roman" w:hAnsi="Times New Roman"/>
          <w:sz w:val="28"/>
          <w:szCs w:val="28"/>
        </w:rPr>
        <w:t xml:space="preserve">Один из наиболее значимых недостатков обычных схем алгоритмов связан с проблемой изображения параллельных ветвей </w:t>
      </w:r>
      <w:r w:rsidR="006D786A">
        <w:rPr>
          <w:rFonts w:ascii="Times New Roman" w:hAnsi="Times New Roman"/>
          <w:sz w:val="28"/>
          <w:szCs w:val="28"/>
        </w:rPr>
        <w:t>действий</w:t>
      </w:r>
      <w:r w:rsidRPr="002331E5">
        <w:rPr>
          <w:rFonts w:ascii="Times New Roman" w:hAnsi="Times New Roman"/>
          <w:sz w:val="28"/>
          <w:szCs w:val="28"/>
        </w:rPr>
        <w:t xml:space="preserve">. </w:t>
      </w:r>
      <w:r w:rsidR="006D786A">
        <w:rPr>
          <w:rFonts w:ascii="Times New Roman" w:hAnsi="Times New Roman"/>
          <w:sz w:val="28"/>
          <w:szCs w:val="28"/>
        </w:rPr>
        <w:t>Р</w:t>
      </w:r>
      <w:r w:rsidR="006D786A" w:rsidRPr="002331E5">
        <w:rPr>
          <w:rStyle w:val="keyword"/>
          <w:rFonts w:ascii="Times New Roman" w:hAnsi="Times New Roman"/>
          <w:iCs/>
          <w:sz w:val="28"/>
          <w:szCs w:val="28"/>
        </w:rPr>
        <w:t>аспараллеливание</w:t>
      </w:r>
      <w:r w:rsidRPr="002331E5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Pr="002331E5">
        <w:rPr>
          <w:rFonts w:ascii="Times New Roman" w:hAnsi="Times New Roman"/>
          <w:sz w:val="28"/>
          <w:szCs w:val="28"/>
        </w:rPr>
        <w:t xml:space="preserve">существенно повышает </w:t>
      </w:r>
      <w:r w:rsidRPr="002331E5">
        <w:rPr>
          <w:rStyle w:val="keyword"/>
          <w:rFonts w:ascii="Times New Roman" w:hAnsi="Times New Roman"/>
          <w:iCs/>
          <w:sz w:val="28"/>
          <w:szCs w:val="28"/>
        </w:rPr>
        <w:t xml:space="preserve">быстродействие </w:t>
      </w:r>
      <w:r w:rsidRPr="002331E5">
        <w:rPr>
          <w:rFonts w:ascii="Times New Roman" w:hAnsi="Times New Roman"/>
          <w:sz w:val="28"/>
          <w:szCs w:val="28"/>
        </w:rPr>
        <w:t xml:space="preserve">программных систем, </w:t>
      </w:r>
      <w:r w:rsidR="00BF5FB7">
        <w:rPr>
          <w:rFonts w:ascii="Times New Roman" w:hAnsi="Times New Roman"/>
          <w:sz w:val="28"/>
          <w:szCs w:val="28"/>
        </w:rPr>
        <w:t xml:space="preserve">поэтому </w:t>
      </w:r>
      <w:r w:rsidRPr="002331E5">
        <w:rPr>
          <w:rFonts w:ascii="Times New Roman" w:hAnsi="Times New Roman"/>
          <w:sz w:val="28"/>
          <w:szCs w:val="28"/>
        </w:rPr>
        <w:t xml:space="preserve">необходимы графические примитивы для представления параллельных процессов. В диаграммах деятельности </w:t>
      </w:r>
      <w:r w:rsidR="002331E5">
        <w:rPr>
          <w:rFonts w:ascii="Times New Roman" w:hAnsi="Times New Roman"/>
          <w:sz w:val="28"/>
          <w:szCs w:val="28"/>
        </w:rPr>
        <w:t xml:space="preserve">для </w:t>
      </w:r>
      <w:r w:rsidRPr="002331E5">
        <w:rPr>
          <w:rFonts w:ascii="Times New Roman" w:hAnsi="Times New Roman"/>
          <w:sz w:val="28"/>
          <w:szCs w:val="28"/>
        </w:rPr>
        <w:t>эт</w:t>
      </w:r>
      <w:r w:rsidR="002331E5">
        <w:rPr>
          <w:rFonts w:ascii="Times New Roman" w:hAnsi="Times New Roman"/>
          <w:sz w:val="28"/>
          <w:szCs w:val="28"/>
        </w:rPr>
        <w:t>ой</w:t>
      </w:r>
      <w:r w:rsidRPr="002331E5">
        <w:rPr>
          <w:rFonts w:ascii="Times New Roman" w:hAnsi="Times New Roman"/>
          <w:sz w:val="28"/>
          <w:szCs w:val="28"/>
        </w:rPr>
        <w:t xml:space="preserve"> цел</w:t>
      </w:r>
      <w:r w:rsidR="002331E5">
        <w:rPr>
          <w:rFonts w:ascii="Times New Roman" w:hAnsi="Times New Roman"/>
          <w:sz w:val="28"/>
          <w:szCs w:val="28"/>
        </w:rPr>
        <w:t>и</w:t>
      </w:r>
      <w:r w:rsidRPr="002331E5">
        <w:rPr>
          <w:rFonts w:ascii="Times New Roman" w:hAnsi="Times New Roman"/>
          <w:sz w:val="28"/>
          <w:szCs w:val="28"/>
        </w:rPr>
        <w:t xml:space="preserve"> использу</w:t>
      </w:r>
      <w:r w:rsidR="0034353D" w:rsidRPr="002331E5">
        <w:rPr>
          <w:rFonts w:ascii="Times New Roman" w:hAnsi="Times New Roman"/>
          <w:sz w:val="28"/>
          <w:szCs w:val="28"/>
        </w:rPr>
        <w:t>ю</w:t>
      </w:r>
      <w:r w:rsidRPr="002331E5">
        <w:rPr>
          <w:rFonts w:ascii="Times New Roman" w:hAnsi="Times New Roman"/>
          <w:sz w:val="28"/>
          <w:szCs w:val="28"/>
        </w:rPr>
        <w:t>тся</w:t>
      </w:r>
      <w:bookmarkStart w:id="224" w:name="keyword59"/>
      <w:bookmarkEnd w:id="224"/>
      <w:r w:rsidRPr="002331E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2331E5">
        <w:rPr>
          <w:rStyle w:val="keyword"/>
          <w:rFonts w:ascii="Times New Roman" w:hAnsi="Times New Roman"/>
          <w:iCs/>
          <w:sz w:val="28"/>
          <w:szCs w:val="28"/>
        </w:rPr>
        <w:t>специальны</w:t>
      </w:r>
      <w:r w:rsidR="0034353D" w:rsidRPr="002331E5">
        <w:rPr>
          <w:rStyle w:val="keyword"/>
          <w:rFonts w:ascii="Times New Roman" w:hAnsi="Times New Roman"/>
          <w:iCs/>
          <w:sz w:val="28"/>
          <w:szCs w:val="28"/>
        </w:rPr>
        <w:t>е</w:t>
      </w:r>
      <w:r w:rsidRPr="002331E5">
        <w:rPr>
          <w:rStyle w:val="keyword"/>
          <w:rFonts w:ascii="Times New Roman" w:hAnsi="Times New Roman"/>
          <w:iCs/>
          <w:sz w:val="28"/>
          <w:szCs w:val="28"/>
        </w:rPr>
        <w:t xml:space="preserve"> символ</w:t>
      </w:r>
      <w:r w:rsidR="0034353D" w:rsidRPr="002331E5">
        <w:rPr>
          <w:rStyle w:val="keyword"/>
          <w:rFonts w:ascii="Times New Roman" w:hAnsi="Times New Roman"/>
          <w:iCs/>
          <w:sz w:val="28"/>
          <w:szCs w:val="28"/>
        </w:rPr>
        <w:t>ы</w:t>
      </w:r>
      <w:r w:rsidR="0034353D" w:rsidRPr="002331E5">
        <w:rPr>
          <w:rStyle w:val="keyword"/>
          <w:rFonts w:ascii="Times New Roman" w:hAnsi="Times New Roman"/>
          <w:i/>
          <w:iCs/>
          <w:sz w:val="28"/>
          <w:szCs w:val="28"/>
        </w:rPr>
        <w:t xml:space="preserve"> </w:t>
      </w:r>
      <w:r w:rsidR="0034353D" w:rsidRPr="002331E5">
        <w:rPr>
          <w:rFonts w:ascii="Times New Roman" w:hAnsi="Times New Roman"/>
          <w:i/>
          <w:sz w:val="28"/>
          <w:szCs w:val="28"/>
        </w:rPr>
        <w:t>синхронизации</w:t>
      </w:r>
      <w:r w:rsidR="0034353D" w:rsidRPr="002331E5">
        <w:rPr>
          <w:rFonts w:ascii="Times New Roman" w:hAnsi="Times New Roman"/>
          <w:sz w:val="28"/>
          <w:szCs w:val="28"/>
        </w:rPr>
        <w:t xml:space="preserve">, </w:t>
      </w:r>
      <w:r w:rsidR="002331E5" w:rsidRPr="002331E5">
        <w:rPr>
          <w:rFonts w:ascii="Times New Roman" w:hAnsi="Times New Roman"/>
          <w:sz w:val="28"/>
          <w:szCs w:val="28"/>
        </w:rPr>
        <w:t>распола</w:t>
      </w:r>
      <w:r w:rsidR="002331E5">
        <w:rPr>
          <w:rFonts w:ascii="Times New Roman" w:hAnsi="Times New Roman"/>
          <w:sz w:val="28"/>
          <w:szCs w:val="28"/>
        </w:rPr>
        <w:t>гаемые</w:t>
      </w:r>
      <w:r w:rsidR="0034353D" w:rsidRPr="002331E5">
        <w:rPr>
          <w:rFonts w:ascii="Times New Roman" w:hAnsi="Times New Roman"/>
          <w:sz w:val="28"/>
          <w:szCs w:val="28"/>
        </w:rPr>
        <w:t xml:space="preserve"> </w:t>
      </w:r>
      <w:r w:rsidR="002331E5" w:rsidRPr="002331E5">
        <w:rPr>
          <w:rFonts w:ascii="Times New Roman" w:hAnsi="Times New Roman"/>
          <w:sz w:val="28"/>
          <w:szCs w:val="28"/>
        </w:rPr>
        <w:t xml:space="preserve">на диаграмме </w:t>
      </w:r>
      <w:r w:rsidR="0034353D" w:rsidRPr="002331E5">
        <w:rPr>
          <w:rFonts w:ascii="Times New Roman" w:hAnsi="Times New Roman"/>
          <w:sz w:val="28"/>
          <w:szCs w:val="28"/>
        </w:rPr>
        <w:t xml:space="preserve">горизонтально </w:t>
      </w:r>
      <w:r w:rsidR="002331E5" w:rsidRPr="002331E5">
        <w:rPr>
          <w:rFonts w:ascii="Times New Roman" w:hAnsi="Times New Roman"/>
          <w:position w:val="-12"/>
          <w:sz w:val="28"/>
          <w:szCs w:val="28"/>
        </w:rPr>
        <w:object w:dxaOrig="2760" w:dyaOrig="615">
          <v:shape id="_x0000_i1040" type="#_x0000_t75" style="width:92pt;height:20.5pt" o:ole="">
            <v:imagedata r:id="rId34" o:title=""/>
          </v:shape>
          <o:OLEObject Type="Embed" ProgID="PBrush" ShapeID="_x0000_i1040" DrawAspect="Content" ObjectID="_1510474276" r:id="rId51"/>
        </w:object>
      </w:r>
      <w:r w:rsidR="0034353D" w:rsidRPr="002331E5">
        <w:rPr>
          <w:rFonts w:ascii="Times New Roman" w:hAnsi="Times New Roman"/>
          <w:sz w:val="28"/>
          <w:szCs w:val="28"/>
        </w:rPr>
        <w:t xml:space="preserve"> и вертикально </w:t>
      </w:r>
      <w:r w:rsidR="002331E5" w:rsidRPr="002331E5">
        <w:rPr>
          <w:rFonts w:ascii="Times New Roman" w:hAnsi="Times New Roman"/>
          <w:position w:val="-12"/>
          <w:sz w:val="28"/>
          <w:szCs w:val="28"/>
        </w:rPr>
        <w:object w:dxaOrig="2760" w:dyaOrig="615">
          <v:shape id="_x0000_i1041" type="#_x0000_t75" style="width:87.5pt;height:19.5pt" o:ole="">
            <v:imagedata r:id="rId34" o:title=""/>
          </v:shape>
          <o:OLEObject Type="Embed" ProgID="PBrush" ShapeID="_x0000_i1041" DrawAspect="Content" ObjectID="_1510474277" r:id="rId52"/>
        </w:object>
      </w:r>
      <w:r w:rsidR="0034353D" w:rsidRPr="002331E5">
        <w:rPr>
          <w:rFonts w:ascii="Times New Roman" w:hAnsi="Times New Roman"/>
          <w:sz w:val="28"/>
          <w:szCs w:val="28"/>
        </w:rPr>
        <w:t>.</w:t>
      </w:r>
      <w:r w:rsidR="002331E5" w:rsidRPr="002331E5">
        <w:rPr>
          <w:rFonts w:ascii="Times New Roman" w:hAnsi="Times New Roman"/>
          <w:sz w:val="28"/>
          <w:szCs w:val="28"/>
        </w:rPr>
        <w:t xml:space="preserve"> Черта </w:t>
      </w:r>
      <w:r w:rsidR="002331E5">
        <w:rPr>
          <w:rFonts w:ascii="Times New Roman" w:hAnsi="Times New Roman"/>
          <w:sz w:val="28"/>
          <w:szCs w:val="28"/>
        </w:rPr>
        <w:t xml:space="preserve">синхронизации </w:t>
      </w:r>
      <w:r w:rsidRPr="002331E5">
        <w:rPr>
          <w:rFonts w:ascii="Times New Roman" w:hAnsi="Times New Roman"/>
          <w:sz w:val="28"/>
          <w:szCs w:val="28"/>
        </w:rPr>
        <w:t xml:space="preserve">изображается отрезком линии, толщина которой несколько </w:t>
      </w:r>
      <w:r w:rsidR="002331E5">
        <w:rPr>
          <w:rFonts w:ascii="Times New Roman" w:hAnsi="Times New Roman"/>
          <w:sz w:val="28"/>
          <w:szCs w:val="28"/>
        </w:rPr>
        <w:t>больше</w:t>
      </w:r>
      <w:r w:rsidRPr="002331E5">
        <w:rPr>
          <w:rFonts w:ascii="Times New Roman" w:hAnsi="Times New Roman"/>
          <w:sz w:val="28"/>
          <w:szCs w:val="28"/>
        </w:rPr>
        <w:t xml:space="preserve"> линий простых пе</w:t>
      </w:r>
      <w:r w:rsidR="002331E5">
        <w:rPr>
          <w:rFonts w:ascii="Times New Roman" w:hAnsi="Times New Roman"/>
          <w:sz w:val="28"/>
          <w:szCs w:val="28"/>
        </w:rPr>
        <w:t xml:space="preserve">реходов диаграммы деятельности. </w:t>
      </w:r>
      <w:r w:rsidR="00B57866">
        <w:rPr>
          <w:rFonts w:ascii="Times New Roman" w:hAnsi="Times New Roman"/>
          <w:sz w:val="28"/>
          <w:szCs w:val="28"/>
        </w:rPr>
        <w:t>Элемент</w:t>
      </w:r>
      <w:r w:rsidR="00B57866" w:rsidRPr="002331E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B57866" w:rsidRPr="002331E5">
        <w:rPr>
          <w:rStyle w:val="keyword"/>
          <w:rFonts w:ascii="Times New Roman" w:hAnsi="Times New Roman"/>
          <w:i/>
          <w:iCs/>
          <w:sz w:val="28"/>
          <w:szCs w:val="28"/>
        </w:rPr>
        <w:t xml:space="preserve">разделения </w:t>
      </w:r>
      <w:r w:rsidR="00B57866" w:rsidRPr="002331E5">
        <w:rPr>
          <w:rFonts w:ascii="Times New Roman" w:hAnsi="Times New Roman"/>
          <w:sz w:val="28"/>
          <w:szCs w:val="28"/>
        </w:rPr>
        <w:t>(</w:t>
      </w:r>
      <w:proofErr w:type="spellStart"/>
      <w:r w:rsidR="00B57866" w:rsidRPr="002331E5">
        <w:rPr>
          <w:rStyle w:val="keyword"/>
          <w:rFonts w:ascii="Times New Roman" w:hAnsi="Times New Roman"/>
          <w:i/>
          <w:iCs/>
          <w:sz w:val="28"/>
          <w:szCs w:val="28"/>
        </w:rPr>
        <w:t>fork</w:t>
      </w:r>
      <w:proofErr w:type="spellEnd"/>
      <w:r w:rsidR="00B57866" w:rsidRPr="002331E5">
        <w:rPr>
          <w:rFonts w:ascii="Times New Roman" w:hAnsi="Times New Roman"/>
          <w:sz w:val="28"/>
          <w:szCs w:val="28"/>
        </w:rPr>
        <w:t>) имеет один входящий переход и несколько выходящих.</w:t>
      </w:r>
      <w:bookmarkStart w:id="225" w:name="keyword64"/>
      <w:bookmarkEnd w:id="225"/>
      <w:r w:rsidR="00B57866" w:rsidRPr="002331E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B57866">
        <w:rPr>
          <w:rStyle w:val="apple-converted-space"/>
          <w:rFonts w:ascii="Times New Roman" w:eastAsia="MS Mincho" w:hAnsi="Times New Roman"/>
          <w:sz w:val="28"/>
          <w:szCs w:val="28"/>
        </w:rPr>
        <w:t>Элемент с</w:t>
      </w:r>
      <w:r w:rsidR="00B57866" w:rsidRPr="002331E5">
        <w:rPr>
          <w:rStyle w:val="keyword"/>
          <w:rFonts w:ascii="Times New Roman" w:hAnsi="Times New Roman"/>
          <w:i/>
          <w:iCs/>
          <w:sz w:val="28"/>
          <w:szCs w:val="28"/>
        </w:rPr>
        <w:t>лияни</w:t>
      </w:r>
      <w:r w:rsidR="00B57866">
        <w:rPr>
          <w:rStyle w:val="keyword"/>
          <w:rFonts w:ascii="Times New Roman" w:hAnsi="Times New Roman"/>
          <w:i/>
          <w:iCs/>
          <w:sz w:val="28"/>
          <w:szCs w:val="28"/>
        </w:rPr>
        <w:t>я</w:t>
      </w:r>
      <w:r w:rsidR="00B57866" w:rsidRPr="002331E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B57866" w:rsidRPr="002331E5">
        <w:rPr>
          <w:rFonts w:ascii="Times New Roman" w:hAnsi="Times New Roman"/>
          <w:sz w:val="28"/>
          <w:szCs w:val="28"/>
        </w:rPr>
        <w:t>(</w:t>
      </w:r>
      <w:proofErr w:type="spellStart"/>
      <w:r w:rsidR="00B57866" w:rsidRPr="002331E5">
        <w:rPr>
          <w:rFonts w:ascii="Times New Roman" w:hAnsi="Times New Roman"/>
          <w:sz w:val="28"/>
          <w:szCs w:val="28"/>
        </w:rPr>
        <w:t>join</w:t>
      </w:r>
      <w:proofErr w:type="spellEnd"/>
      <w:r w:rsidR="00B57866" w:rsidRPr="002331E5">
        <w:rPr>
          <w:rFonts w:ascii="Times New Roman" w:hAnsi="Times New Roman"/>
          <w:sz w:val="28"/>
          <w:szCs w:val="28"/>
        </w:rPr>
        <w:t xml:space="preserve">), наоборот, имеет несколько входящих переходов и один выходящий. Параллельные переходы на диаграмме деятельности можно изображать в удлинённой форме, а входящие и выходящие переходы </w:t>
      </w:r>
      <w:r w:rsidR="00B57866" w:rsidRPr="002331E5">
        <w:rPr>
          <w:rFonts w:ascii="Times New Roman" w:hAnsi="Times New Roman"/>
          <w:sz w:val="28"/>
          <w:szCs w:val="28"/>
        </w:rPr>
        <w:lastRenderedPageBreak/>
        <w:t>вертикальными стрелками.</w:t>
      </w:r>
      <w:r w:rsidR="00B57866">
        <w:rPr>
          <w:rFonts w:ascii="Times New Roman" w:hAnsi="Times New Roman"/>
          <w:sz w:val="28"/>
          <w:szCs w:val="28"/>
        </w:rPr>
        <w:t xml:space="preserve"> </w:t>
      </w:r>
      <w:r w:rsidR="002331E5">
        <w:rPr>
          <w:rFonts w:ascii="Times New Roman" w:hAnsi="Times New Roman"/>
          <w:sz w:val="28"/>
          <w:szCs w:val="28"/>
        </w:rPr>
        <w:t xml:space="preserve">Пример использования элементов синхронизации представлен на рисунке </w:t>
      </w:r>
      <w:r w:rsidR="002331E5" w:rsidRPr="00C71043">
        <w:rPr>
          <w:rFonts w:ascii="Times New Roman" w:hAnsi="Times New Roman"/>
          <w:sz w:val="28"/>
          <w:szCs w:val="28"/>
        </w:rPr>
        <w:t>3.14</w:t>
      </w:r>
      <w:r w:rsidR="002331E5">
        <w:rPr>
          <w:rFonts w:ascii="Times New Roman" w:hAnsi="Times New Roman"/>
          <w:sz w:val="28"/>
          <w:szCs w:val="28"/>
        </w:rPr>
        <w:t>.</w:t>
      </w:r>
    </w:p>
    <w:p w:rsidR="002331E5" w:rsidRDefault="002331E5" w:rsidP="002331E5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2331E5" w:rsidRDefault="007844F8" w:rsidP="002331E5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3868858" cy="4133850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3592" cy="4138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31E5" w:rsidRDefault="002331E5" w:rsidP="00AB34CE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2331E5" w:rsidRPr="00C71043" w:rsidRDefault="00B57866" w:rsidP="00AB34CE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  <w:r w:rsidRPr="00C71043">
        <w:rPr>
          <w:rFonts w:ascii="Times New Roman" w:hAnsi="Times New Roman"/>
          <w:sz w:val="28"/>
          <w:szCs w:val="28"/>
        </w:rPr>
        <w:t>Рисунок 3.14 - Пример использования элементов синхронизации</w:t>
      </w:r>
    </w:p>
    <w:p w:rsidR="002331E5" w:rsidRPr="00C71043" w:rsidRDefault="002331E5" w:rsidP="00AB34CE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0E6FB9" w:rsidRPr="00BD0D66" w:rsidRDefault="00B57866" w:rsidP="00BD0D66">
      <w:pPr>
        <w:widowControl w:val="0"/>
        <w:suppressAutoHyphens/>
        <w:ind w:right="-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043">
        <w:rPr>
          <w:rFonts w:ascii="Times New Roman" w:hAnsi="Times New Roman" w:cs="Times New Roman"/>
          <w:color w:val="000000"/>
          <w:sz w:val="28"/>
          <w:szCs w:val="28"/>
        </w:rPr>
        <w:t>Диаграмма деятельности, представленная на рисунке 3.14, описывает процесс регистрации пассажиров в аэропорту</w:t>
      </w:r>
      <w:r w:rsidR="006D786A" w:rsidRPr="00C7104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2181F" w:rsidRPr="00BD0D66" w:rsidRDefault="0072181F" w:rsidP="00BD0D66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BD0D66">
        <w:rPr>
          <w:rFonts w:ascii="Times New Roman" w:hAnsi="Times New Roman"/>
          <w:sz w:val="28"/>
          <w:szCs w:val="28"/>
        </w:rPr>
        <w:t xml:space="preserve">Диаграммы деятельности могут быть использованы </w:t>
      </w:r>
      <w:r w:rsidR="004019AC" w:rsidRPr="00BD0D66">
        <w:rPr>
          <w:rFonts w:ascii="Times New Roman" w:hAnsi="Times New Roman"/>
          <w:sz w:val="28"/>
          <w:szCs w:val="28"/>
        </w:rPr>
        <w:t>для</w:t>
      </w:r>
      <w:r w:rsidRPr="00BD0D66">
        <w:rPr>
          <w:rFonts w:ascii="Times New Roman" w:hAnsi="Times New Roman"/>
          <w:sz w:val="28"/>
          <w:szCs w:val="28"/>
        </w:rPr>
        <w:t xml:space="preserve"> моделировани</w:t>
      </w:r>
      <w:r w:rsidR="004019AC" w:rsidRPr="00BD0D66">
        <w:rPr>
          <w:rFonts w:ascii="Times New Roman" w:hAnsi="Times New Roman"/>
          <w:sz w:val="28"/>
          <w:szCs w:val="28"/>
        </w:rPr>
        <w:t>я</w:t>
      </w:r>
      <w:r w:rsidRPr="00BD0D66">
        <w:rPr>
          <w:rFonts w:ascii="Times New Roman" w:hAnsi="Times New Roman"/>
          <w:sz w:val="28"/>
          <w:szCs w:val="28"/>
        </w:rPr>
        <w:t xml:space="preserve"> бизнес-процессов</w:t>
      </w:r>
      <w:r w:rsidR="00BD0D66" w:rsidRPr="00BD0D66">
        <w:rPr>
          <w:rFonts w:ascii="Times New Roman" w:hAnsi="Times New Roman"/>
          <w:sz w:val="28"/>
          <w:szCs w:val="28"/>
        </w:rPr>
        <w:t xml:space="preserve"> </w:t>
      </w:r>
      <w:r w:rsidRPr="00BD0D66">
        <w:rPr>
          <w:rFonts w:ascii="Times New Roman" w:hAnsi="Times New Roman"/>
          <w:sz w:val="28"/>
          <w:szCs w:val="28"/>
        </w:rPr>
        <w:t>компании</w:t>
      </w:r>
      <w:r w:rsidR="00BD0D66" w:rsidRPr="00BD0D66">
        <w:rPr>
          <w:rFonts w:ascii="Times New Roman" w:hAnsi="Times New Roman"/>
          <w:sz w:val="28"/>
          <w:szCs w:val="28"/>
        </w:rPr>
        <w:t>, связ</w:t>
      </w:r>
      <w:r w:rsidR="006D786A">
        <w:rPr>
          <w:rFonts w:ascii="Times New Roman" w:hAnsi="Times New Roman"/>
          <w:sz w:val="28"/>
          <w:szCs w:val="28"/>
        </w:rPr>
        <w:t xml:space="preserve">ывая их </w:t>
      </w:r>
      <w:r w:rsidRPr="00BD0D66">
        <w:rPr>
          <w:rFonts w:ascii="Times New Roman" w:hAnsi="Times New Roman"/>
          <w:sz w:val="28"/>
          <w:szCs w:val="28"/>
        </w:rPr>
        <w:t xml:space="preserve">с конкретным подразделением </w:t>
      </w:r>
      <w:r w:rsidR="006D786A">
        <w:rPr>
          <w:rFonts w:ascii="Times New Roman" w:hAnsi="Times New Roman"/>
          <w:sz w:val="28"/>
          <w:szCs w:val="28"/>
        </w:rPr>
        <w:t xml:space="preserve">или сотрудником </w:t>
      </w:r>
      <w:r w:rsidRPr="00BD0D66">
        <w:rPr>
          <w:rFonts w:ascii="Times New Roman" w:hAnsi="Times New Roman"/>
          <w:sz w:val="28"/>
          <w:szCs w:val="28"/>
        </w:rPr>
        <w:t>компании</w:t>
      </w:r>
      <w:r w:rsidR="004019AC" w:rsidRPr="00BD0D66">
        <w:rPr>
          <w:rFonts w:ascii="Times New Roman" w:hAnsi="Times New Roman"/>
          <w:sz w:val="28"/>
          <w:szCs w:val="28"/>
        </w:rPr>
        <w:t>. Д</w:t>
      </w:r>
      <w:r w:rsidRPr="00BD0D66">
        <w:rPr>
          <w:rFonts w:ascii="Times New Roman" w:hAnsi="Times New Roman"/>
          <w:sz w:val="28"/>
          <w:szCs w:val="28"/>
        </w:rPr>
        <w:t xml:space="preserve">ля моделирования этих </w:t>
      </w:r>
      <w:r w:rsidR="00BD0D66" w:rsidRPr="00BD0D66">
        <w:rPr>
          <w:rFonts w:ascii="Times New Roman" w:hAnsi="Times New Roman"/>
          <w:sz w:val="28"/>
          <w:szCs w:val="28"/>
        </w:rPr>
        <w:t>связей</w:t>
      </w:r>
      <w:r w:rsidR="004019AC" w:rsidRPr="00BD0D66">
        <w:rPr>
          <w:rFonts w:ascii="Times New Roman" w:hAnsi="Times New Roman"/>
          <w:sz w:val="28"/>
          <w:szCs w:val="28"/>
        </w:rPr>
        <w:t xml:space="preserve"> в </w:t>
      </w:r>
      <w:r w:rsidRPr="00BD0D66">
        <w:rPr>
          <w:rStyle w:val="keyword"/>
          <w:rFonts w:ascii="Times New Roman" w:hAnsi="Times New Roman"/>
          <w:i/>
          <w:iCs/>
          <w:sz w:val="28"/>
          <w:szCs w:val="28"/>
        </w:rPr>
        <w:t>UML</w:t>
      </w:r>
      <w:r w:rsidR="004019AC" w:rsidRPr="00BD0D66">
        <w:rPr>
          <w:rStyle w:val="keyword"/>
          <w:rFonts w:ascii="Times New Roman" w:hAnsi="Times New Roman"/>
          <w:i/>
          <w:iCs/>
          <w:sz w:val="28"/>
          <w:szCs w:val="28"/>
        </w:rPr>
        <w:t xml:space="preserve"> </w:t>
      </w:r>
      <w:r w:rsidR="004019AC" w:rsidRPr="00BD0D66">
        <w:rPr>
          <w:rStyle w:val="keyword"/>
          <w:rFonts w:ascii="Times New Roman" w:hAnsi="Times New Roman"/>
          <w:iCs/>
          <w:sz w:val="28"/>
          <w:szCs w:val="28"/>
        </w:rPr>
        <w:t xml:space="preserve">используется </w:t>
      </w:r>
      <w:r w:rsidRPr="00BD0D66">
        <w:rPr>
          <w:rFonts w:ascii="Times New Roman" w:hAnsi="Times New Roman"/>
          <w:sz w:val="28"/>
          <w:szCs w:val="28"/>
        </w:rPr>
        <w:t>специальная конструкция, получившая название</w:t>
      </w:r>
      <w:r w:rsidR="004019AC" w:rsidRPr="00BD0D6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BD0D66">
        <w:rPr>
          <w:rStyle w:val="keyword"/>
          <w:rFonts w:ascii="Times New Roman" w:hAnsi="Times New Roman"/>
          <w:iCs/>
          <w:sz w:val="28"/>
          <w:szCs w:val="28"/>
        </w:rPr>
        <w:t>дорожки</w:t>
      </w:r>
      <w:r w:rsidRPr="00BD0D66">
        <w:rPr>
          <w:rFonts w:ascii="Times New Roman" w:hAnsi="Times New Roman"/>
          <w:sz w:val="28"/>
          <w:szCs w:val="28"/>
        </w:rPr>
        <w:t>.</w:t>
      </w:r>
    </w:p>
    <w:p w:rsidR="006D786A" w:rsidRDefault="0072181F" w:rsidP="00BF2EFB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BD0D66">
        <w:rPr>
          <w:rStyle w:val="keyword"/>
          <w:rFonts w:ascii="Times New Roman" w:hAnsi="Times New Roman"/>
          <w:bCs/>
          <w:i/>
          <w:iCs/>
          <w:sz w:val="28"/>
          <w:szCs w:val="28"/>
        </w:rPr>
        <w:t>Дорожка</w:t>
      </w:r>
      <w:r w:rsidR="004019AC" w:rsidRPr="00BD0D6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BD0D66">
        <w:rPr>
          <w:rFonts w:ascii="Times New Roman" w:hAnsi="Times New Roman"/>
          <w:sz w:val="28"/>
          <w:szCs w:val="28"/>
        </w:rPr>
        <w:t>(</w:t>
      </w:r>
      <w:proofErr w:type="spellStart"/>
      <w:r w:rsidR="004019AC" w:rsidRPr="00BD0D66">
        <w:rPr>
          <w:rFonts w:ascii="Times New Roman" w:hAnsi="Times New Roman"/>
          <w:b/>
          <w:sz w:val="28"/>
          <w:szCs w:val="28"/>
        </w:rPr>
        <w:t>S</w:t>
      </w:r>
      <w:r w:rsidRPr="00BD0D66">
        <w:rPr>
          <w:rFonts w:ascii="Times New Roman" w:hAnsi="Times New Roman"/>
          <w:b/>
          <w:sz w:val="28"/>
          <w:szCs w:val="28"/>
        </w:rPr>
        <w:t>wimlane</w:t>
      </w:r>
      <w:proofErr w:type="spellEnd"/>
      <w:r w:rsidRPr="00BD0D66">
        <w:rPr>
          <w:rFonts w:ascii="Times New Roman" w:hAnsi="Times New Roman"/>
          <w:sz w:val="28"/>
          <w:szCs w:val="28"/>
        </w:rPr>
        <w:t>) - графическая область диаграммы деятельности, содержащая элементы модели, ответственность за выполнение которых принадлежит отдельным подсистемам.</w:t>
      </w:r>
      <w:r w:rsidR="006D786A">
        <w:rPr>
          <w:rFonts w:ascii="Times New Roman" w:hAnsi="Times New Roman"/>
          <w:sz w:val="28"/>
          <w:szCs w:val="28"/>
        </w:rPr>
        <w:t xml:space="preserve"> </w:t>
      </w:r>
      <w:r w:rsidR="004019AC" w:rsidRPr="00BF2EFB">
        <w:rPr>
          <w:rFonts w:ascii="Times New Roman" w:hAnsi="Times New Roman"/>
          <w:sz w:val="28"/>
          <w:szCs w:val="28"/>
        </w:rPr>
        <w:t>Все активности</w:t>
      </w:r>
      <w:r w:rsidRPr="00BF2EFB">
        <w:rPr>
          <w:rFonts w:ascii="Times New Roman" w:hAnsi="Times New Roman"/>
          <w:sz w:val="28"/>
          <w:szCs w:val="28"/>
        </w:rPr>
        <w:t xml:space="preserve"> на диаграмме деятельности делятся на группы, разграниченные вертикальными линиями. </w:t>
      </w:r>
      <w:r w:rsidR="00BD0D66" w:rsidRPr="00BF2EFB">
        <w:rPr>
          <w:rFonts w:ascii="Times New Roman" w:hAnsi="Times New Roman"/>
          <w:sz w:val="28"/>
          <w:szCs w:val="28"/>
        </w:rPr>
        <w:t>Г</w:t>
      </w:r>
      <w:r w:rsidRPr="00BF2EFB">
        <w:rPr>
          <w:rStyle w:val="keyword"/>
          <w:rFonts w:ascii="Times New Roman" w:hAnsi="Times New Roman"/>
          <w:iCs/>
          <w:sz w:val="28"/>
          <w:szCs w:val="28"/>
        </w:rPr>
        <w:t>руппа</w:t>
      </w:r>
      <w:r w:rsidR="00BD0D66" w:rsidRPr="00BF2EFB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BD0D66" w:rsidRPr="00BF2EFB">
        <w:rPr>
          <w:rFonts w:ascii="Times New Roman" w:hAnsi="Times New Roman"/>
          <w:sz w:val="28"/>
          <w:szCs w:val="28"/>
        </w:rPr>
        <w:t>деятельностей</w:t>
      </w:r>
      <w:r w:rsidRPr="00BF2EFB">
        <w:rPr>
          <w:rFonts w:ascii="Times New Roman" w:hAnsi="Times New Roman"/>
          <w:sz w:val="28"/>
          <w:szCs w:val="28"/>
        </w:rPr>
        <w:t xml:space="preserve"> между этими линиями выполняется подразделением или сотрудником компании</w:t>
      </w:r>
      <w:r w:rsidR="00BD0D66" w:rsidRPr="00BF2EFB">
        <w:rPr>
          <w:rFonts w:ascii="Times New Roman" w:hAnsi="Times New Roman"/>
          <w:sz w:val="28"/>
          <w:szCs w:val="28"/>
        </w:rPr>
        <w:t xml:space="preserve">. </w:t>
      </w:r>
      <w:r w:rsidRPr="00BF2EFB">
        <w:rPr>
          <w:rFonts w:ascii="Times New Roman" w:hAnsi="Times New Roman"/>
          <w:sz w:val="28"/>
          <w:szCs w:val="28"/>
        </w:rPr>
        <w:t>Названия подразделений или должностей явно указываются в верхней части</w:t>
      </w:r>
      <w:bookmarkStart w:id="226" w:name="keyword77"/>
      <w:bookmarkEnd w:id="226"/>
      <w:r w:rsidR="00BD0D66" w:rsidRPr="00BF2EFB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BF2EFB">
        <w:rPr>
          <w:rStyle w:val="keyword"/>
          <w:rFonts w:ascii="Times New Roman" w:hAnsi="Times New Roman"/>
          <w:iCs/>
          <w:sz w:val="28"/>
          <w:szCs w:val="28"/>
        </w:rPr>
        <w:t>дорожки</w:t>
      </w:r>
      <w:r w:rsidRPr="00BF2EFB">
        <w:rPr>
          <w:rFonts w:ascii="Times New Roman" w:hAnsi="Times New Roman"/>
          <w:sz w:val="28"/>
          <w:szCs w:val="28"/>
        </w:rPr>
        <w:t>. Пересекать линию</w:t>
      </w:r>
      <w:r w:rsidR="00BD0D66" w:rsidRPr="00BF2EFB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BF2EFB">
        <w:rPr>
          <w:rStyle w:val="keyword"/>
          <w:rFonts w:ascii="Times New Roman" w:hAnsi="Times New Roman"/>
          <w:iCs/>
          <w:sz w:val="28"/>
          <w:szCs w:val="28"/>
        </w:rPr>
        <w:t>дорожки</w:t>
      </w:r>
      <w:r w:rsidR="00BD0D66" w:rsidRPr="00BF2EFB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BF2EFB">
        <w:rPr>
          <w:rFonts w:ascii="Times New Roman" w:hAnsi="Times New Roman"/>
          <w:sz w:val="28"/>
          <w:szCs w:val="28"/>
        </w:rPr>
        <w:t>могут только переходы, которые в этом случае обозначают</w:t>
      </w:r>
      <w:r w:rsidR="00BD0D66" w:rsidRPr="00BF2EFB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BF2EFB">
        <w:rPr>
          <w:rStyle w:val="keyword"/>
          <w:rFonts w:ascii="Times New Roman" w:hAnsi="Times New Roman"/>
          <w:i/>
          <w:iCs/>
          <w:sz w:val="28"/>
          <w:szCs w:val="28"/>
        </w:rPr>
        <w:t>выход</w:t>
      </w:r>
      <w:r w:rsidR="00BD0D66" w:rsidRPr="00BF2EFB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BF2EFB">
        <w:rPr>
          <w:rFonts w:ascii="Times New Roman" w:hAnsi="Times New Roman"/>
          <w:sz w:val="28"/>
          <w:szCs w:val="28"/>
        </w:rPr>
        <w:t xml:space="preserve">или </w:t>
      </w:r>
      <w:r w:rsidRPr="00BF2EFB">
        <w:rPr>
          <w:rFonts w:ascii="Times New Roman" w:hAnsi="Times New Roman"/>
          <w:i/>
          <w:sz w:val="28"/>
          <w:szCs w:val="28"/>
        </w:rPr>
        <w:t>вход</w:t>
      </w:r>
      <w:r w:rsidRPr="00BF2EFB">
        <w:rPr>
          <w:rFonts w:ascii="Times New Roman" w:hAnsi="Times New Roman"/>
          <w:sz w:val="28"/>
          <w:szCs w:val="28"/>
        </w:rPr>
        <w:t xml:space="preserve"> потока управления в соответствующее подразделение компании. Порядок следования</w:t>
      </w:r>
      <w:r w:rsidR="00BD0D66" w:rsidRPr="00BF2EFB">
        <w:rPr>
          <w:rFonts w:ascii="Times New Roman" w:hAnsi="Times New Roman"/>
          <w:sz w:val="28"/>
          <w:szCs w:val="28"/>
        </w:rPr>
        <w:t xml:space="preserve"> </w:t>
      </w:r>
      <w:r w:rsidRPr="00BF2EFB">
        <w:rPr>
          <w:rStyle w:val="keyword"/>
          <w:rFonts w:ascii="Times New Roman" w:hAnsi="Times New Roman"/>
          <w:iCs/>
          <w:sz w:val="28"/>
          <w:szCs w:val="28"/>
        </w:rPr>
        <w:t>дорожек</w:t>
      </w:r>
      <w:r w:rsidR="00BD0D66" w:rsidRPr="00BF2EFB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BF2EFB">
        <w:rPr>
          <w:rFonts w:ascii="Times New Roman" w:hAnsi="Times New Roman"/>
          <w:sz w:val="28"/>
          <w:szCs w:val="28"/>
        </w:rPr>
        <w:t>не нес</w:t>
      </w:r>
      <w:r w:rsidR="00BD0D66" w:rsidRPr="00BF2EFB">
        <w:rPr>
          <w:rFonts w:ascii="Times New Roman" w:hAnsi="Times New Roman"/>
          <w:sz w:val="28"/>
          <w:szCs w:val="28"/>
        </w:rPr>
        <w:t>ё</w:t>
      </w:r>
      <w:r w:rsidRPr="00BF2EFB">
        <w:rPr>
          <w:rFonts w:ascii="Times New Roman" w:hAnsi="Times New Roman"/>
          <w:sz w:val="28"/>
          <w:szCs w:val="28"/>
        </w:rPr>
        <w:t>т какой-либо семантической информации и определяется соображениями удобства.</w:t>
      </w:r>
    </w:p>
    <w:p w:rsidR="004B1396" w:rsidRPr="00B82BAA" w:rsidRDefault="00BF2EFB" w:rsidP="00B82BAA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B82BAA">
        <w:rPr>
          <w:rFonts w:ascii="Times New Roman" w:hAnsi="Times New Roman"/>
          <w:sz w:val="28"/>
          <w:szCs w:val="28"/>
        </w:rPr>
        <w:t xml:space="preserve">Действия на диаграмме деятельности могут производиться не только над сущностями </w:t>
      </w:r>
      <w:proofErr w:type="spellStart"/>
      <w:r w:rsidRPr="00B82BAA">
        <w:rPr>
          <w:rFonts w:ascii="Times New Roman" w:hAnsi="Times New Roman"/>
          <w:b/>
          <w:bCs/>
          <w:sz w:val="28"/>
          <w:szCs w:val="28"/>
        </w:rPr>
        <w:t>Activity</w:t>
      </w:r>
      <w:proofErr w:type="spellEnd"/>
      <w:r w:rsidRPr="00B82BAA">
        <w:rPr>
          <w:rFonts w:ascii="Times New Roman" w:hAnsi="Times New Roman"/>
          <w:sz w:val="28"/>
          <w:szCs w:val="28"/>
          <w:lang w:eastAsia="ru-RU"/>
        </w:rPr>
        <w:t xml:space="preserve"> и </w:t>
      </w:r>
      <w:r w:rsidR="00B82BAA" w:rsidRPr="00B82BAA">
        <w:rPr>
          <w:rFonts w:ascii="Times New Roman" w:hAnsi="Times New Roman"/>
          <w:sz w:val="28"/>
          <w:szCs w:val="28"/>
          <w:lang w:eastAsia="ru-RU"/>
        </w:rPr>
        <w:t>отношениями</w:t>
      </w:r>
      <w:r w:rsidRPr="00B82BAA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B82BAA">
        <w:rPr>
          <w:rFonts w:ascii="Times New Roman" w:hAnsi="Times New Roman"/>
          <w:b/>
          <w:bCs/>
          <w:sz w:val="28"/>
          <w:szCs w:val="28"/>
        </w:rPr>
        <w:t>Transition</w:t>
      </w:r>
      <w:proofErr w:type="spellEnd"/>
      <w:r w:rsidRPr="00B82BAA">
        <w:rPr>
          <w:rFonts w:ascii="Times New Roman" w:hAnsi="Times New Roman"/>
          <w:bCs/>
          <w:sz w:val="28"/>
          <w:szCs w:val="28"/>
        </w:rPr>
        <w:t xml:space="preserve">, но и над состояниями </w:t>
      </w:r>
      <w:proofErr w:type="spellStart"/>
      <w:r w:rsidRPr="00B82BAA">
        <w:rPr>
          <w:rFonts w:ascii="Times New Roman" w:hAnsi="Times New Roman"/>
          <w:b/>
          <w:bCs/>
          <w:sz w:val="28"/>
          <w:szCs w:val="28"/>
        </w:rPr>
        <w:t>State</w:t>
      </w:r>
      <w:proofErr w:type="spellEnd"/>
      <w:r w:rsidRPr="00B82BAA">
        <w:rPr>
          <w:rFonts w:ascii="Times New Roman" w:hAnsi="Times New Roman"/>
          <w:bCs/>
          <w:sz w:val="28"/>
          <w:szCs w:val="28"/>
        </w:rPr>
        <w:t xml:space="preserve"> и </w:t>
      </w:r>
      <w:r w:rsidRPr="00B82BAA">
        <w:rPr>
          <w:rFonts w:ascii="Times New Roman" w:hAnsi="Times New Roman"/>
          <w:bCs/>
          <w:sz w:val="28"/>
          <w:szCs w:val="28"/>
        </w:rPr>
        <w:lastRenderedPageBreak/>
        <w:t>объектами</w:t>
      </w:r>
      <w:r w:rsidR="004B1396" w:rsidRPr="00B82BAA">
        <w:rPr>
          <w:rFonts w:ascii="Times New Roman" w:hAnsi="Times New Roman"/>
          <w:bCs/>
          <w:sz w:val="28"/>
          <w:szCs w:val="28"/>
        </w:rPr>
        <w:t xml:space="preserve"> </w:t>
      </w:r>
      <w:r w:rsidR="004B1396" w:rsidRPr="00B82BAA">
        <w:rPr>
          <w:rFonts w:ascii="Times New Roman" w:hAnsi="Times New Roman"/>
          <w:b/>
          <w:bCs/>
          <w:sz w:val="28"/>
          <w:szCs w:val="28"/>
          <w:lang w:val="en-US"/>
        </w:rPr>
        <w:t>Object</w:t>
      </w:r>
      <w:r w:rsidRPr="00B82BAA">
        <w:rPr>
          <w:rFonts w:ascii="Times New Roman" w:hAnsi="Times New Roman"/>
          <w:bCs/>
          <w:sz w:val="28"/>
          <w:szCs w:val="28"/>
        </w:rPr>
        <w:t>.</w:t>
      </w:r>
      <w:r w:rsidR="00B82BAA" w:rsidRPr="00B82BAA">
        <w:rPr>
          <w:rFonts w:ascii="Times New Roman" w:hAnsi="Times New Roman"/>
          <w:bCs/>
          <w:sz w:val="28"/>
          <w:szCs w:val="28"/>
        </w:rPr>
        <w:t xml:space="preserve"> </w:t>
      </w:r>
      <w:r w:rsidR="00B82BAA">
        <w:rPr>
          <w:rFonts w:ascii="Times New Roman" w:hAnsi="Times New Roman"/>
          <w:sz w:val="28"/>
          <w:szCs w:val="28"/>
        </w:rPr>
        <w:t>О</w:t>
      </w:r>
      <w:r w:rsidR="0072181F" w:rsidRPr="00B82BAA">
        <w:rPr>
          <w:rFonts w:ascii="Times New Roman" w:hAnsi="Times New Roman"/>
          <w:sz w:val="28"/>
          <w:szCs w:val="28"/>
        </w:rPr>
        <w:t>бъекты либо инициируют выполнение действий, либо опре</w:t>
      </w:r>
      <w:r w:rsidR="00B82BAA">
        <w:rPr>
          <w:rFonts w:ascii="Times New Roman" w:hAnsi="Times New Roman"/>
          <w:sz w:val="28"/>
          <w:szCs w:val="28"/>
        </w:rPr>
        <w:t>деляют результат этих действий.</w:t>
      </w:r>
    </w:p>
    <w:p w:rsidR="000E6FB9" w:rsidRDefault="000E6FB9" w:rsidP="000E6FB9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25050" w:rsidRPr="00A14FB3" w:rsidRDefault="00925050" w:rsidP="00925050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25050">
        <w:rPr>
          <w:rFonts w:ascii="Times New Roman" w:hAnsi="Times New Roman" w:cs="Times New Roman"/>
          <w:bCs/>
          <w:iCs/>
          <w:sz w:val="28"/>
          <w:szCs w:val="28"/>
        </w:rPr>
        <w:t xml:space="preserve">3.3.2 </w:t>
      </w:r>
      <w:r w:rsidRPr="00925050">
        <w:rPr>
          <w:rFonts w:ascii="Times New Roman" w:hAnsi="Times New Roman" w:cs="Times New Roman"/>
          <w:sz w:val="28"/>
          <w:szCs w:val="28"/>
        </w:rPr>
        <w:t>П</w:t>
      </w:r>
      <w:r w:rsidRPr="00925050">
        <w:rPr>
          <w:rFonts w:ascii="Times New Roman" w:hAnsi="Times New Roman" w:cs="Times New Roman"/>
          <w:color w:val="000000"/>
          <w:sz w:val="28"/>
          <w:szCs w:val="28"/>
        </w:rPr>
        <w:t>остроение диаграммы</w:t>
      </w:r>
      <w:r w:rsidRPr="00925050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925050">
        <w:rPr>
          <w:rFonts w:ascii="Times New Roman" w:hAnsi="Times New Roman" w:cs="Times New Roman"/>
          <w:color w:val="000000" w:themeColor="text1"/>
          <w:sz w:val="28"/>
          <w:szCs w:val="28"/>
        </w:rPr>
        <w:t>деятельности</w:t>
      </w:r>
      <w:r w:rsidRPr="00925050">
        <w:rPr>
          <w:rStyle w:val="keyword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925050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proofErr w:type="spellStart"/>
      <w:r w:rsidRPr="006A560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Activity</w:t>
      </w:r>
      <w:proofErr w:type="spellEnd"/>
      <w:r w:rsidRPr="006A560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Pr="006A560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diagram</w:t>
      </w:r>
      <w:proofErr w:type="spellEnd"/>
      <w:r w:rsidRPr="00925050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C14FC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для выбранного элемента модели или моделируемой системы в целом можно осуществить одним из следующих способов:</w:t>
      </w:r>
    </w:p>
    <w:p w:rsidR="007B4F63" w:rsidRPr="00A14FB3" w:rsidRDefault="007B4F63" w:rsidP="007B4F63">
      <w:pPr>
        <w:widowControl w:val="0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- с помощью пункта контекстного меню </w:t>
      </w:r>
      <w:proofErr w:type="spellStart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New</w:t>
      </w:r>
      <w:proofErr w:type="spellEnd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/</w:t>
      </w:r>
      <w:proofErr w:type="spellStart"/>
      <w:r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Activity</w:t>
      </w:r>
      <w:proofErr w:type="spellEnd"/>
      <w:r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 </w:t>
      </w:r>
      <w:proofErr w:type="spellStart"/>
      <w:r w:rsidRPr="00A14F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Diagram</w:t>
      </w:r>
      <w:proofErr w:type="spellEnd"/>
      <w:r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представлени</w:t>
      </w:r>
      <w:r>
        <w:rPr>
          <w:rFonts w:ascii="Times New Roman" w:hAnsi="Times New Roman" w:cs="Times New Roman"/>
          <w:color w:val="000000"/>
          <w:sz w:val="28"/>
          <w:szCs w:val="28"/>
        </w:rPr>
        <w:t>й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Logical</w:t>
      </w:r>
      <w:proofErr w:type="spellEnd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View</w:t>
      </w:r>
      <w:proofErr w:type="spellEnd"/>
      <w:r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или </w:t>
      </w:r>
      <w:proofErr w:type="spellStart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Use</w:t>
      </w:r>
      <w:proofErr w:type="spellEnd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Case</w:t>
      </w:r>
      <w:proofErr w:type="spellEnd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View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выделенного класса,</w:t>
      </w:r>
      <w:r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операции класса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, пакета или варианта использования из </w:t>
      </w:r>
      <w:proofErr w:type="spellStart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Use</w:t>
      </w:r>
      <w:proofErr w:type="spellEnd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Case</w:t>
      </w:r>
      <w:proofErr w:type="spellEnd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View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в браузере проекта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(рисунок 3.14)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7B4F63" w:rsidRPr="00A14FB3" w:rsidRDefault="007B4F63" w:rsidP="007B4F63">
      <w:pPr>
        <w:widowControl w:val="0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- с помощью пункта главного меню </w:t>
      </w:r>
      <w:proofErr w:type="spellStart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Browse</w:t>
      </w:r>
      <w:proofErr w:type="spellEnd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/</w:t>
      </w:r>
      <w:proofErr w:type="spellStart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State</w:t>
      </w:r>
      <w:proofErr w:type="spellEnd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Machine</w:t>
      </w:r>
      <w:proofErr w:type="spellEnd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Diagram</w:t>
      </w:r>
      <w:proofErr w:type="spellEnd"/>
      <w:r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, после чего следует выбрать представление и тип разрабатываемой диаграммы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(рисунок 3.</w:t>
      </w:r>
      <w:r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15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)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B4F63" w:rsidRDefault="007B4F63" w:rsidP="007B4F63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7B4F63" w:rsidRPr="00A14FB3" w:rsidRDefault="00B77040" w:rsidP="007B4F63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3541546" cy="2368550"/>
            <wp:effectExtent l="0" t="0" r="1905" b="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881" cy="2370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4F63" w:rsidRPr="00A14FB3" w:rsidRDefault="007B4F63" w:rsidP="007B4F63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7B4F63" w:rsidRPr="00A14FB3" w:rsidRDefault="007B4F63" w:rsidP="007B4F63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Рисунок 3.14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остроени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диаграммы деятельности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 помощью контекстного меню в браузере проекта</w:t>
      </w:r>
    </w:p>
    <w:p w:rsidR="007B4F63" w:rsidRPr="00A14FB3" w:rsidRDefault="007B4F63" w:rsidP="007B4F63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7B4F63" w:rsidRDefault="00B77040" w:rsidP="007B4F63">
      <w:pPr>
        <w:widowControl w:val="0"/>
        <w:suppressAutoHyphens/>
        <w:jc w:val="center"/>
      </w:pPr>
      <w:r>
        <w:rPr>
          <w:noProof/>
          <w:lang w:eastAsia="ru-RU"/>
        </w:rPr>
        <w:drawing>
          <wp:inline distT="0" distB="0" distL="0" distR="0">
            <wp:extent cx="6108700" cy="1714500"/>
            <wp:effectExtent l="0" t="0" r="6350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87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4F63" w:rsidRPr="0069154C" w:rsidRDefault="007B4F63" w:rsidP="007B4F63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</w:p>
    <w:p w:rsidR="007B4F63" w:rsidRPr="0069154C" w:rsidRDefault="007B4F63" w:rsidP="007B4F63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3.</w:t>
      </w:r>
      <w:r w:rsidR="00921C80">
        <w:rPr>
          <w:rFonts w:ascii="Times New Roman" w:hAnsi="Times New Roman" w:cs="Times New Roman"/>
          <w:sz w:val="28"/>
          <w:szCs w:val="28"/>
        </w:rPr>
        <w:t>15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остроени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диаграммы деятельности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 помощью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пункта главного меню</w:t>
      </w:r>
    </w:p>
    <w:p w:rsidR="007B4F63" w:rsidRPr="0069154C" w:rsidRDefault="007B4F63" w:rsidP="007B4F63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</w:p>
    <w:p w:rsidR="0079612E" w:rsidRPr="00A14FB3" w:rsidRDefault="0079612E" w:rsidP="0079612E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14FB3">
        <w:rPr>
          <w:rFonts w:ascii="Times New Roman" w:hAnsi="Times New Roman"/>
          <w:sz w:val="28"/>
          <w:szCs w:val="28"/>
        </w:rPr>
        <w:t xml:space="preserve">В результате выполнения этих действий появляется новое окно с чистым рабочим листом диаграммы </w:t>
      </w:r>
      <w:r w:rsidRPr="007B4F63">
        <w:rPr>
          <w:rFonts w:ascii="Times New Roman" w:hAnsi="Times New Roman"/>
          <w:iCs/>
          <w:sz w:val="28"/>
          <w:szCs w:val="28"/>
        </w:rPr>
        <w:t>деятельности</w:t>
      </w:r>
      <w:r w:rsidRPr="00A14FB3">
        <w:rPr>
          <w:rFonts w:ascii="Times New Roman" w:hAnsi="Times New Roman"/>
          <w:sz w:val="28"/>
          <w:szCs w:val="28"/>
        </w:rPr>
        <w:t xml:space="preserve"> и специальная</w:t>
      </w:r>
      <w:r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панель инструментов</w:t>
      </w:r>
      <w:r w:rsidRPr="00A14FB3">
        <w:rPr>
          <w:rFonts w:ascii="Times New Roman" w:hAnsi="Times New Roman"/>
          <w:sz w:val="28"/>
          <w:szCs w:val="28"/>
        </w:rPr>
        <w:t xml:space="preserve">, содержащая кнопки с изображением графических элементов модели, </w:t>
      </w:r>
      <w:r w:rsidRPr="00A14FB3">
        <w:rPr>
          <w:rFonts w:ascii="Times New Roman" w:hAnsi="Times New Roman"/>
          <w:sz w:val="28"/>
          <w:szCs w:val="28"/>
        </w:rPr>
        <w:lastRenderedPageBreak/>
        <w:t>необходимых для разработки диаграммы</w:t>
      </w:r>
      <w:r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 xml:space="preserve">состояний </w:t>
      </w:r>
      <w:r w:rsidRPr="00A14FB3">
        <w:rPr>
          <w:rFonts w:ascii="Times New Roman" w:hAnsi="Times New Roman"/>
          <w:sz w:val="28"/>
          <w:szCs w:val="28"/>
        </w:rPr>
        <w:t>(таблица 3.</w:t>
      </w:r>
      <w:r>
        <w:rPr>
          <w:rFonts w:ascii="Times New Roman" w:hAnsi="Times New Roman"/>
          <w:sz w:val="28"/>
          <w:szCs w:val="28"/>
        </w:rPr>
        <w:t>2</w:t>
      </w:r>
      <w:r w:rsidRPr="00A14FB3">
        <w:rPr>
          <w:rFonts w:ascii="Times New Roman" w:hAnsi="Times New Roman"/>
          <w:sz w:val="28"/>
          <w:szCs w:val="28"/>
        </w:rPr>
        <w:t>).</w:t>
      </w:r>
    </w:p>
    <w:p w:rsidR="0079612E" w:rsidRPr="00A14FB3" w:rsidRDefault="0079612E" w:rsidP="0079612E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</w:p>
    <w:p w:rsidR="0079612E" w:rsidRPr="00A14FB3" w:rsidRDefault="0079612E" w:rsidP="0079612E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14FB3">
        <w:rPr>
          <w:rFonts w:ascii="Times New Roman" w:hAnsi="Times New Roman"/>
          <w:sz w:val="28"/>
          <w:szCs w:val="28"/>
        </w:rPr>
        <w:t>Таблица 3.</w:t>
      </w:r>
      <w:r>
        <w:rPr>
          <w:rFonts w:ascii="Times New Roman" w:hAnsi="Times New Roman"/>
          <w:sz w:val="28"/>
          <w:szCs w:val="28"/>
        </w:rPr>
        <w:t>2</w:t>
      </w:r>
    </w:p>
    <w:p w:rsidR="0079612E" w:rsidRPr="00A14FB3" w:rsidRDefault="0079612E" w:rsidP="0079612E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14FB3">
        <w:rPr>
          <w:rFonts w:ascii="Times New Roman" w:hAnsi="Times New Roman"/>
          <w:sz w:val="28"/>
          <w:szCs w:val="28"/>
        </w:rPr>
        <w:t xml:space="preserve">Назначение </w:t>
      </w:r>
      <w:proofErr w:type="gramStart"/>
      <w:r w:rsidRPr="00A14FB3">
        <w:rPr>
          <w:rFonts w:ascii="Times New Roman" w:hAnsi="Times New Roman"/>
          <w:sz w:val="28"/>
          <w:szCs w:val="28"/>
        </w:rPr>
        <w:t xml:space="preserve">кнопок панели инструментов диаграммы </w:t>
      </w:r>
      <w:r>
        <w:rPr>
          <w:rFonts w:ascii="Times New Roman" w:hAnsi="Times New Roman"/>
          <w:sz w:val="28"/>
          <w:szCs w:val="28"/>
        </w:rPr>
        <w:t>деятельности</w:t>
      </w:r>
      <w:proofErr w:type="gramEnd"/>
    </w:p>
    <w:p w:rsidR="0079612E" w:rsidRPr="00A14FB3" w:rsidRDefault="0079612E" w:rsidP="0079612E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</w:p>
    <w:tbl>
      <w:tblPr>
        <w:tblStyle w:val="afa"/>
        <w:tblW w:w="0" w:type="auto"/>
        <w:tblLook w:val="04A0" w:firstRow="1" w:lastRow="0" w:firstColumn="1" w:lastColumn="0" w:noHBand="0" w:noVBand="1"/>
      </w:tblPr>
      <w:tblGrid>
        <w:gridCol w:w="2538"/>
        <w:gridCol w:w="7316"/>
      </w:tblGrid>
      <w:tr w:rsidR="0079612E" w:rsidRPr="00A14FB3" w:rsidTr="0079612E">
        <w:trPr>
          <w:tblHeader/>
        </w:trPr>
        <w:tc>
          <w:tcPr>
            <w:tcW w:w="2538" w:type="dxa"/>
            <w:vAlign w:val="center"/>
          </w:tcPr>
          <w:p w:rsidR="0079612E" w:rsidRPr="00A14FB3" w:rsidRDefault="0079612E" w:rsidP="001A4206">
            <w:pPr>
              <w:pStyle w:val="af3"/>
              <w:widowControl w:val="0"/>
              <w:spacing w:before="0" w:after="0"/>
              <w:jc w:val="center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b/>
                <w:bCs/>
                <w:sz w:val="28"/>
                <w:szCs w:val="28"/>
              </w:rPr>
              <w:t>Пиктограмма и подсказка</w:t>
            </w:r>
          </w:p>
        </w:tc>
        <w:tc>
          <w:tcPr>
            <w:tcW w:w="7316" w:type="dxa"/>
            <w:vAlign w:val="center"/>
          </w:tcPr>
          <w:p w:rsidR="0079612E" w:rsidRPr="00A14FB3" w:rsidRDefault="0079612E" w:rsidP="001A4206">
            <w:pPr>
              <w:pStyle w:val="af3"/>
              <w:widowControl w:val="0"/>
              <w:spacing w:before="0" w:after="0"/>
              <w:jc w:val="center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b/>
                <w:bCs/>
                <w:sz w:val="28"/>
                <w:szCs w:val="28"/>
              </w:rPr>
              <w:t>Назначение кнопки</w:t>
            </w:r>
          </w:p>
        </w:tc>
      </w:tr>
      <w:tr w:rsidR="006666A5" w:rsidRPr="00A14FB3" w:rsidTr="0079612E">
        <w:tc>
          <w:tcPr>
            <w:tcW w:w="2538" w:type="dxa"/>
          </w:tcPr>
          <w:p w:rsidR="006666A5" w:rsidRPr="00A14FB3" w:rsidRDefault="006666A5" w:rsidP="001A4206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1530" w:dyaOrig="690" w14:anchorId="51FC4C71">
                <v:shape id="_x0000_i1042" type="#_x0000_t75" style="width:58pt;height:26pt" o:ole="">
                  <v:imagedata r:id="rId16" o:title=""/>
                </v:shape>
                <o:OLEObject Type="Embed" ProgID="PBrush" ShapeID="_x0000_i1042" DrawAspect="Content" ObjectID="_1510474278" r:id="rId56"/>
              </w:object>
            </w:r>
          </w:p>
        </w:tc>
        <w:tc>
          <w:tcPr>
            <w:tcW w:w="7316" w:type="dxa"/>
          </w:tcPr>
          <w:p w:rsidR="006666A5" w:rsidRPr="00A14FB3" w:rsidRDefault="006666A5" w:rsidP="001A4206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Превращает изображение курсора в форму стрелки для последующего выделения элементов на диаграмме</w:t>
            </w:r>
          </w:p>
        </w:tc>
      </w:tr>
      <w:tr w:rsidR="006666A5" w:rsidRPr="00A14FB3" w:rsidTr="0079612E">
        <w:tc>
          <w:tcPr>
            <w:tcW w:w="2538" w:type="dxa"/>
          </w:tcPr>
          <w:p w:rsidR="006666A5" w:rsidRPr="00A14FB3" w:rsidRDefault="006666A5" w:rsidP="001A4206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1260" w:dyaOrig="615" w14:anchorId="0F8F3B44">
                <v:shape id="_x0000_i1043" type="#_x0000_t75" style="width:50pt;height:25pt" o:ole="">
                  <v:imagedata r:id="rId18" o:title=""/>
                </v:shape>
                <o:OLEObject Type="Embed" ProgID="PBrush" ShapeID="_x0000_i1043" DrawAspect="Content" ObjectID="_1510474279" r:id="rId57"/>
              </w:object>
            </w:r>
          </w:p>
        </w:tc>
        <w:tc>
          <w:tcPr>
            <w:tcW w:w="7316" w:type="dxa"/>
          </w:tcPr>
          <w:p w:rsidR="006666A5" w:rsidRPr="00A14FB3" w:rsidRDefault="006666A5" w:rsidP="001A4206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Добавляет на диаграмму текстовую область</w:t>
            </w:r>
          </w:p>
        </w:tc>
      </w:tr>
      <w:tr w:rsidR="006666A5" w:rsidRPr="00A14FB3" w:rsidTr="0079612E">
        <w:tc>
          <w:tcPr>
            <w:tcW w:w="2538" w:type="dxa"/>
          </w:tcPr>
          <w:p w:rsidR="006666A5" w:rsidRPr="00A14FB3" w:rsidRDefault="006666A5" w:rsidP="001A4206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780" w:dyaOrig="855" w14:anchorId="3B8C6121">
                <v:shape id="_x0000_i1044" type="#_x0000_t75" style="width:27pt;height:30pt" o:ole="">
                  <v:imagedata r:id="rId20" o:title=""/>
                </v:shape>
                <o:OLEObject Type="Embed" ProgID="PBrush" ShapeID="_x0000_i1044" DrawAspect="Content" ObjectID="_1510474280" r:id="rId58"/>
              </w:object>
            </w:r>
          </w:p>
        </w:tc>
        <w:tc>
          <w:tcPr>
            <w:tcW w:w="7316" w:type="dxa"/>
          </w:tcPr>
          <w:p w:rsidR="006666A5" w:rsidRPr="00A14FB3" w:rsidRDefault="006666A5" w:rsidP="001A4206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Добавляет на диаграмму примечание</w:t>
            </w:r>
          </w:p>
        </w:tc>
      </w:tr>
      <w:tr w:rsidR="006666A5" w:rsidRPr="00A14FB3" w:rsidTr="0079612E">
        <w:tc>
          <w:tcPr>
            <w:tcW w:w="2538" w:type="dxa"/>
          </w:tcPr>
          <w:p w:rsidR="006666A5" w:rsidRPr="00A14FB3" w:rsidRDefault="006666A5" w:rsidP="001A4206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2115" w:dyaOrig="690" w14:anchorId="478975FD">
                <v:shape id="_x0000_i1045" type="#_x0000_t75" style="width:81pt;height:26pt" o:ole="">
                  <v:imagedata r:id="rId22" o:title=""/>
                </v:shape>
                <o:OLEObject Type="Embed" ProgID="PBrush" ShapeID="_x0000_i1045" DrawAspect="Content" ObjectID="_1510474281" r:id="rId59"/>
              </w:object>
            </w:r>
          </w:p>
        </w:tc>
        <w:tc>
          <w:tcPr>
            <w:tcW w:w="7316" w:type="dxa"/>
          </w:tcPr>
          <w:p w:rsidR="006666A5" w:rsidRPr="00A14FB3" w:rsidRDefault="006666A5" w:rsidP="001A4206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Добавляет на диаграмму связь примечания с соответствующим графическим элементом диаграммы</w:t>
            </w:r>
          </w:p>
        </w:tc>
      </w:tr>
      <w:tr w:rsidR="006666A5" w:rsidRPr="00A14FB3" w:rsidTr="0079612E">
        <w:tc>
          <w:tcPr>
            <w:tcW w:w="2538" w:type="dxa"/>
          </w:tcPr>
          <w:p w:rsidR="006666A5" w:rsidRPr="00A14FB3" w:rsidRDefault="006666A5" w:rsidP="001A4206">
            <w:pPr>
              <w:pStyle w:val="af3"/>
              <w:widowControl w:val="0"/>
              <w:spacing w:before="0" w:after="0"/>
              <w:jc w:val="both"/>
              <w:textAlignment w:val="top"/>
              <w:rPr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1020" w:dyaOrig="645" w14:anchorId="21DEB3EF">
                <v:shape id="_x0000_i1046" type="#_x0000_t75" style="width:40pt;height:25pt" o:ole="">
                  <v:imagedata r:id="rId24" o:title=""/>
                </v:shape>
                <o:OLEObject Type="Embed" ProgID="PBrush" ShapeID="_x0000_i1046" DrawAspect="Content" ObjectID="_1510474282" r:id="rId60"/>
              </w:object>
            </w:r>
          </w:p>
        </w:tc>
        <w:tc>
          <w:tcPr>
            <w:tcW w:w="7316" w:type="dxa"/>
          </w:tcPr>
          <w:p w:rsidR="006666A5" w:rsidRPr="00A14FB3" w:rsidRDefault="006666A5" w:rsidP="001A4206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Добавляет на диаграмму</w:t>
            </w:r>
            <w:r w:rsidRPr="00A14FB3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состояние</w:t>
            </w:r>
          </w:p>
        </w:tc>
      </w:tr>
      <w:tr w:rsidR="006666A5" w:rsidRPr="006666A5" w:rsidTr="0079612E">
        <w:tc>
          <w:tcPr>
            <w:tcW w:w="2538" w:type="dxa"/>
          </w:tcPr>
          <w:p w:rsidR="006666A5" w:rsidRPr="006666A5" w:rsidRDefault="006666A5" w:rsidP="001A4206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>
              <w:object w:dxaOrig="1170" w:dyaOrig="630">
                <v:shape id="_x0000_i1047" type="#_x0000_t75" style="width:43.5pt;height:23.5pt" o:ole="">
                  <v:imagedata r:id="rId61" o:title=""/>
                </v:shape>
                <o:OLEObject Type="Embed" ProgID="PBrush" ShapeID="_x0000_i1047" DrawAspect="Content" ObjectID="_1510474283" r:id="rId62"/>
              </w:object>
            </w:r>
          </w:p>
        </w:tc>
        <w:tc>
          <w:tcPr>
            <w:tcW w:w="7316" w:type="dxa"/>
          </w:tcPr>
          <w:p w:rsidR="006666A5" w:rsidRPr="006666A5" w:rsidRDefault="006666A5" w:rsidP="001A4206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6666A5">
              <w:rPr>
                <w:rFonts w:ascii="Times New Roman" w:hAnsi="Times New Roman"/>
                <w:sz w:val="28"/>
                <w:szCs w:val="28"/>
              </w:rPr>
              <w:t xml:space="preserve">Добавляет на диаграмму </w:t>
            </w:r>
            <w:r w:rsidRPr="006666A5">
              <w:rPr>
                <w:rFonts w:ascii="Times New Roman" w:hAnsi="Times New Roman"/>
                <w:iCs/>
                <w:sz w:val="28"/>
                <w:szCs w:val="28"/>
              </w:rPr>
              <w:t>деятельность</w:t>
            </w:r>
          </w:p>
        </w:tc>
      </w:tr>
      <w:tr w:rsidR="006666A5" w:rsidRPr="00A14FB3" w:rsidTr="006666A5">
        <w:tc>
          <w:tcPr>
            <w:tcW w:w="2538" w:type="dxa"/>
          </w:tcPr>
          <w:p w:rsidR="006666A5" w:rsidRPr="00A14FB3" w:rsidRDefault="006666A5" w:rsidP="001A4206">
            <w:pPr>
              <w:pStyle w:val="af3"/>
              <w:widowControl w:val="0"/>
              <w:spacing w:before="0" w:after="0"/>
              <w:jc w:val="both"/>
              <w:textAlignment w:val="top"/>
              <w:rPr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1320" w:dyaOrig="660">
                <v:shape id="_x0000_i1048" type="#_x0000_t75" style="width:51pt;height:26pt" o:ole="">
                  <v:imagedata r:id="rId26" o:title=""/>
                </v:shape>
                <o:OLEObject Type="Embed" ProgID="PBrush" ShapeID="_x0000_i1048" DrawAspect="Content" ObjectID="_1510474284" r:id="rId63"/>
              </w:object>
            </w:r>
          </w:p>
        </w:tc>
        <w:tc>
          <w:tcPr>
            <w:tcW w:w="7316" w:type="dxa"/>
          </w:tcPr>
          <w:p w:rsidR="006666A5" w:rsidRPr="00A14FB3" w:rsidRDefault="006666A5" w:rsidP="001A4206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Добавляет на диаграмму начальное</w:t>
            </w:r>
            <w:r w:rsidRPr="00A14FB3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состояние</w:t>
            </w:r>
          </w:p>
        </w:tc>
      </w:tr>
      <w:tr w:rsidR="006666A5" w:rsidRPr="00A14FB3" w:rsidTr="006666A5">
        <w:tc>
          <w:tcPr>
            <w:tcW w:w="2538" w:type="dxa"/>
          </w:tcPr>
          <w:p w:rsidR="006666A5" w:rsidRPr="00A14FB3" w:rsidRDefault="006666A5" w:rsidP="001A4206">
            <w:pPr>
              <w:pStyle w:val="af3"/>
              <w:widowControl w:val="0"/>
              <w:spacing w:before="0" w:after="0"/>
              <w:jc w:val="both"/>
              <w:textAlignment w:val="top"/>
              <w:rPr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1335" w:dyaOrig="630">
                <v:shape id="_x0000_i1049" type="#_x0000_t75" style="width:52pt;height:24pt" o:ole="">
                  <v:imagedata r:id="rId28" o:title=""/>
                </v:shape>
                <o:OLEObject Type="Embed" ProgID="PBrush" ShapeID="_x0000_i1049" DrawAspect="Content" ObjectID="_1510474285" r:id="rId64"/>
              </w:object>
            </w:r>
          </w:p>
        </w:tc>
        <w:tc>
          <w:tcPr>
            <w:tcW w:w="7316" w:type="dxa"/>
          </w:tcPr>
          <w:p w:rsidR="006666A5" w:rsidRPr="00A14FB3" w:rsidRDefault="006666A5" w:rsidP="001A4206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Добавляет на диаграмму конечное</w:t>
            </w:r>
            <w:r w:rsidRPr="00A14FB3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состояние</w:t>
            </w:r>
          </w:p>
        </w:tc>
      </w:tr>
      <w:tr w:rsidR="006666A5" w:rsidRPr="00A14FB3" w:rsidTr="006666A5">
        <w:tc>
          <w:tcPr>
            <w:tcW w:w="2538" w:type="dxa"/>
          </w:tcPr>
          <w:p w:rsidR="006666A5" w:rsidRPr="00A14FB3" w:rsidRDefault="006666A5" w:rsidP="001A4206">
            <w:pPr>
              <w:pStyle w:val="af3"/>
              <w:widowControl w:val="0"/>
              <w:spacing w:before="0" w:after="0"/>
              <w:jc w:val="both"/>
              <w:textAlignment w:val="top"/>
              <w:rPr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1785" w:dyaOrig="660">
                <v:shape id="_x0000_i1050" type="#_x0000_t75" style="width:68pt;height:25pt" o:ole="">
                  <v:imagedata r:id="rId30" o:title=""/>
                </v:shape>
                <o:OLEObject Type="Embed" ProgID="PBrush" ShapeID="_x0000_i1050" DrawAspect="Content" ObjectID="_1510474286" r:id="rId65"/>
              </w:object>
            </w:r>
          </w:p>
        </w:tc>
        <w:tc>
          <w:tcPr>
            <w:tcW w:w="7316" w:type="dxa"/>
          </w:tcPr>
          <w:p w:rsidR="006666A5" w:rsidRPr="00A14FB3" w:rsidRDefault="006666A5" w:rsidP="001A4206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Добавляет на диаграмму</w:t>
            </w:r>
            <w:r w:rsidRPr="00A14FB3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переход</w:t>
            </w:r>
          </w:p>
        </w:tc>
      </w:tr>
      <w:tr w:rsidR="006666A5" w:rsidRPr="00A14FB3" w:rsidTr="006666A5">
        <w:tc>
          <w:tcPr>
            <w:tcW w:w="2538" w:type="dxa"/>
          </w:tcPr>
          <w:p w:rsidR="006666A5" w:rsidRPr="00A14FB3" w:rsidRDefault="006666A5" w:rsidP="001A4206">
            <w:pPr>
              <w:pStyle w:val="af3"/>
              <w:widowControl w:val="0"/>
              <w:spacing w:before="0" w:after="0"/>
              <w:jc w:val="both"/>
              <w:textAlignment w:val="top"/>
              <w:rPr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1890" w:dyaOrig="600">
                <v:shape id="_x0000_i1051" type="#_x0000_t75" style="width:77pt;height:25pt" o:ole="">
                  <v:imagedata r:id="rId32" o:title=""/>
                </v:shape>
                <o:OLEObject Type="Embed" ProgID="PBrush" ShapeID="_x0000_i1051" DrawAspect="Content" ObjectID="_1510474287" r:id="rId66"/>
              </w:object>
            </w:r>
          </w:p>
        </w:tc>
        <w:tc>
          <w:tcPr>
            <w:tcW w:w="7316" w:type="dxa"/>
          </w:tcPr>
          <w:p w:rsidR="006666A5" w:rsidRPr="00A14FB3" w:rsidRDefault="006666A5" w:rsidP="001A4206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Добавляет на диаграмму</w:t>
            </w:r>
            <w:r w:rsidRPr="00A14FB3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рефлексивный</w:t>
            </w:r>
            <w:r w:rsidRPr="00A14FB3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переход</w:t>
            </w:r>
          </w:p>
        </w:tc>
      </w:tr>
      <w:tr w:rsidR="006666A5" w:rsidRPr="00A14FB3" w:rsidTr="006666A5">
        <w:tc>
          <w:tcPr>
            <w:tcW w:w="2538" w:type="dxa"/>
          </w:tcPr>
          <w:p w:rsidR="006666A5" w:rsidRPr="00A14FB3" w:rsidRDefault="006666A5" w:rsidP="001A4206">
            <w:pPr>
              <w:pStyle w:val="af3"/>
              <w:widowControl w:val="0"/>
              <w:spacing w:before="0" w:after="0"/>
              <w:jc w:val="both"/>
              <w:textAlignment w:val="top"/>
              <w:rPr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2760" w:dyaOrig="615">
                <v:shape id="_x0000_i1052" type="#_x0000_t75" style="width:116pt;height:26pt" o:ole="">
                  <v:imagedata r:id="rId34" o:title=""/>
                </v:shape>
                <o:OLEObject Type="Embed" ProgID="PBrush" ShapeID="_x0000_i1052" DrawAspect="Content" ObjectID="_1510474288" r:id="rId67"/>
              </w:object>
            </w:r>
          </w:p>
        </w:tc>
        <w:tc>
          <w:tcPr>
            <w:tcW w:w="7316" w:type="dxa"/>
          </w:tcPr>
          <w:p w:rsidR="006666A5" w:rsidRPr="00A14FB3" w:rsidRDefault="006666A5" w:rsidP="001A4206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Добавляет на диаграмму горизонтально расположенный символ синхронизации (по умолчанию отсутствует)</w:t>
            </w:r>
          </w:p>
        </w:tc>
      </w:tr>
      <w:tr w:rsidR="006666A5" w:rsidRPr="00A14FB3" w:rsidTr="006666A5">
        <w:tc>
          <w:tcPr>
            <w:tcW w:w="2538" w:type="dxa"/>
          </w:tcPr>
          <w:p w:rsidR="006666A5" w:rsidRPr="00A14FB3" w:rsidRDefault="006666A5" w:rsidP="001A4206">
            <w:pPr>
              <w:pStyle w:val="af3"/>
              <w:widowControl w:val="0"/>
              <w:spacing w:before="0" w:after="0"/>
              <w:jc w:val="both"/>
              <w:textAlignment w:val="top"/>
              <w:rPr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2370" w:dyaOrig="660">
                <v:shape id="_x0000_i1053" type="#_x0000_t75" style="width:100pt;height:27pt" o:ole="">
                  <v:imagedata r:id="rId36" o:title=""/>
                </v:shape>
                <o:OLEObject Type="Embed" ProgID="PBrush" ShapeID="_x0000_i1053" DrawAspect="Content" ObjectID="_1510474289" r:id="rId68"/>
              </w:object>
            </w:r>
          </w:p>
        </w:tc>
        <w:tc>
          <w:tcPr>
            <w:tcW w:w="7316" w:type="dxa"/>
          </w:tcPr>
          <w:p w:rsidR="006666A5" w:rsidRPr="00A14FB3" w:rsidRDefault="006666A5" w:rsidP="001A4206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Добавляет на диаграмму вертикально расположенный символ синхронизации (по умолчанию отсутствует)</w:t>
            </w:r>
          </w:p>
        </w:tc>
      </w:tr>
      <w:tr w:rsidR="006666A5" w:rsidRPr="00A14FB3" w:rsidTr="006666A5">
        <w:tc>
          <w:tcPr>
            <w:tcW w:w="2538" w:type="dxa"/>
          </w:tcPr>
          <w:p w:rsidR="006666A5" w:rsidRPr="00A14FB3" w:rsidRDefault="006666A5" w:rsidP="001A4206">
            <w:pPr>
              <w:pStyle w:val="af3"/>
              <w:widowControl w:val="0"/>
              <w:spacing w:before="0" w:after="0"/>
              <w:jc w:val="both"/>
              <w:textAlignment w:val="top"/>
              <w:rPr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1260" w:dyaOrig="570">
                <v:shape id="_x0000_i1054" type="#_x0000_t75" style="width:53pt;height:24pt" o:ole="">
                  <v:imagedata r:id="rId38" o:title=""/>
                </v:shape>
                <o:OLEObject Type="Embed" ProgID="PBrush" ShapeID="_x0000_i1054" DrawAspect="Content" ObjectID="_1510474290" r:id="rId69"/>
              </w:object>
            </w:r>
          </w:p>
        </w:tc>
        <w:tc>
          <w:tcPr>
            <w:tcW w:w="7316" w:type="dxa"/>
          </w:tcPr>
          <w:p w:rsidR="006666A5" w:rsidRPr="00A14FB3" w:rsidRDefault="006666A5" w:rsidP="001A4206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Добавляет на диаграмму символ принятия решения для альтернативных</w:t>
            </w:r>
            <w:r w:rsidRPr="00A14FB3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переходов</w:t>
            </w:r>
            <w:r w:rsidRPr="00A14FB3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A14FB3">
              <w:rPr>
                <w:rFonts w:ascii="Times New Roman" w:hAnsi="Times New Roman"/>
                <w:sz w:val="28"/>
                <w:szCs w:val="28"/>
              </w:rPr>
              <w:t>(по умолчанию отсутствует)</w:t>
            </w:r>
          </w:p>
        </w:tc>
      </w:tr>
      <w:tr w:rsidR="006666A5" w:rsidRPr="006666A5" w:rsidTr="0079612E">
        <w:tc>
          <w:tcPr>
            <w:tcW w:w="2538" w:type="dxa"/>
          </w:tcPr>
          <w:p w:rsidR="006666A5" w:rsidRDefault="006666A5" w:rsidP="001A4206">
            <w:pPr>
              <w:pStyle w:val="af3"/>
              <w:widowControl w:val="0"/>
              <w:spacing w:before="0" w:after="0"/>
              <w:jc w:val="both"/>
              <w:textAlignment w:val="top"/>
            </w:pPr>
            <w:r>
              <w:object w:dxaOrig="1260" w:dyaOrig="585">
                <v:shape id="_x0000_i1055" type="#_x0000_t75" style="width:54.5pt;height:25.5pt" o:ole="">
                  <v:imagedata r:id="rId70" o:title=""/>
                </v:shape>
                <o:OLEObject Type="Embed" ProgID="PBrush" ShapeID="_x0000_i1055" DrawAspect="Content" ObjectID="_1510474291" r:id="rId71"/>
              </w:object>
            </w:r>
          </w:p>
        </w:tc>
        <w:tc>
          <w:tcPr>
            <w:tcW w:w="7316" w:type="dxa"/>
          </w:tcPr>
          <w:p w:rsidR="006666A5" w:rsidRPr="006666A5" w:rsidRDefault="006666A5" w:rsidP="001A4206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6666A5">
              <w:rPr>
                <w:rFonts w:ascii="Times New Roman" w:hAnsi="Times New Roman"/>
                <w:sz w:val="28"/>
                <w:szCs w:val="28"/>
              </w:rPr>
              <w:t>Добавляет на диаграмму дорожк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</w:p>
        </w:tc>
      </w:tr>
      <w:tr w:rsidR="006666A5" w:rsidRPr="006666A5" w:rsidTr="0079612E">
        <w:tc>
          <w:tcPr>
            <w:tcW w:w="2538" w:type="dxa"/>
          </w:tcPr>
          <w:p w:rsidR="006666A5" w:rsidRDefault="006666A5" w:rsidP="001A4206">
            <w:pPr>
              <w:pStyle w:val="af3"/>
              <w:widowControl w:val="0"/>
              <w:spacing w:before="0" w:after="0"/>
              <w:jc w:val="both"/>
              <w:textAlignment w:val="top"/>
            </w:pPr>
            <w:r>
              <w:object w:dxaOrig="1065" w:dyaOrig="585">
                <v:shape id="_x0000_i1056" type="#_x0000_t75" style="width:42pt;height:23pt" o:ole="">
                  <v:imagedata r:id="rId72" o:title=""/>
                </v:shape>
                <o:OLEObject Type="Embed" ProgID="PBrush" ShapeID="_x0000_i1056" DrawAspect="Content" ObjectID="_1510474292" r:id="rId73"/>
              </w:object>
            </w:r>
          </w:p>
        </w:tc>
        <w:tc>
          <w:tcPr>
            <w:tcW w:w="7316" w:type="dxa"/>
          </w:tcPr>
          <w:p w:rsidR="006666A5" w:rsidRPr="006666A5" w:rsidRDefault="00A94B0C" w:rsidP="001A4206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6666A5">
              <w:rPr>
                <w:rFonts w:ascii="Times New Roman" w:hAnsi="Times New Roman"/>
                <w:sz w:val="28"/>
                <w:szCs w:val="28"/>
              </w:rPr>
              <w:t>Добавляет на диаграмму объект</w:t>
            </w:r>
          </w:p>
        </w:tc>
      </w:tr>
      <w:tr w:rsidR="006666A5" w:rsidRPr="006666A5" w:rsidTr="0079612E">
        <w:tc>
          <w:tcPr>
            <w:tcW w:w="2538" w:type="dxa"/>
          </w:tcPr>
          <w:p w:rsidR="006666A5" w:rsidRDefault="00A94B0C" w:rsidP="001A4206">
            <w:pPr>
              <w:pStyle w:val="af3"/>
              <w:widowControl w:val="0"/>
              <w:spacing w:before="0" w:after="0"/>
              <w:jc w:val="both"/>
              <w:textAlignment w:val="top"/>
            </w:pPr>
            <w:r>
              <w:object w:dxaOrig="1395" w:dyaOrig="615">
                <v:shape id="_x0000_i1057" type="#_x0000_t75" style="width:48pt;height:21.5pt" o:ole="">
                  <v:imagedata r:id="rId74" o:title=""/>
                </v:shape>
                <o:OLEObject Type="Embed" ProgID="PBrush" ShapeID="_x0000_i1057" DrawAspect="Content" ObjectID="_1510474293" r:id="rId75"/>
              </w:object>
            </w:r>
          </w:p>
        </w:tc>
        <w:tc>
          <w:tcPr>
            <w:tcW w:w="7316" w:type="dxa"/>
          </w:tcPr>
          <w:p w:rsidR="006666A5" w:rsidRPr="006666A5" w:rsidRDefault="00A94B0C" w:rsidP="001A4206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6666A5">
              <w:rPr>
                <w:rFonts w:ascii="Times New Roman" w:hAnsi="Times New Roman"/>
                <w:sz w:val="28"/>
                <w:szCs w:val="28"/>
              </w:rPr>
              <w:t>Добавляет на диаграмму стрелку потока объектов</w:t>
            </w:r>
          </w:p>
        </w:tc>
      </w:tr>
    </w:tbl>
    <w:p w:rsidR="0079612E" w:rsidRDefault="0079612E" w:rsidP="0079612E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</w:p>
    <w:p w:rsidR="00605E36" w:rsidRDefault="00605E36" w:rsidP="0079612E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Процедура построения диаграммы будет рассмотрена на двух примерах, используемых в методических указаниях.</w:t>
      </w:r>
    </w:p>
    <w:p w:rsidR="00D91AE8" w:rsidRDefault="00D91AE8" w:rsidP="0079612E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</w:p>
    <w:p w:rsidR="00605E36" w:rsidRDefault="00605E36" w:rsidP="0079612E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Пример 1. Модель </w:t>
      </w:r>
      <w:r w:rsidRPr="00605E36">
        <w:rPr>
          <w:rFonts w:ascii="Times New Roman" w:hAnsi="Times New Roman"/>
          <w:b/>
          <w:sz w:val="28"/>
          <w:szCs w:val="28"/>
        </w:rPr>
        <w:t>Офис-регист</w:t>
      </w:r>
      <w:r w:rsidRPr="00605E36">
        <w:rPr>
          <w:rFonts w:ascii="Times New Roman" w:hAnsi="Times New Roman"/>
          <w:b/>
          <w:iCs/>
          <w:sz w:val="28"/>
          <w:szCs w:val="28"/>
        </w:rPr>
        <w:t>ратор</w:t>
      </w:r>
      <w:r>
        <w:rPr>
          <w:rFonts w:ascii="Times New Roman" w:hAnsi="Times New Roman"/>
          <w:iCs/>
          <w:sz w:val="28"/>
          <w:szCs w:val="28"/>
        </w:rPr>
        <w:t>.</w:t>
      </w:r>
    </w:p>
    <w:p w:rsidR="009638E5" w:rsidRDefault="00AE1C92" w:rsidP="000E6FB9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</w:pPr>
      <w:r w:rsidRPr="00A14FB3">
        <w:rPr>
          <w:rFonts w:ascii="Times New Roman" w:hAnsi="Times New Roman" w:cs="Times New Roman"/>
          <w:i/>
          <w:sz w:val="28"/>
          <w:szCs w:val="28"/>
        </w:rPr>
        <w:t xml:space="preserve">Шаг </w:t>
      </w:r>
      <w:r w:rsidR="005D5C11">
        <w:rPr>
          <w:rFonts w:ascii="Times New Roman" w:hAnsi="Times New Roman" w:cs="Times New Roman"/>
          <w:i/>
          <w:sz w:val="28"/>
          <w:szCs w:val="28"/>
        </w:rPr>
        <w:t>1</w:t>
      </w:r>
      <w:r w:rsidRPr="00A14FB3">
        <w:rPr>
          <w:rFonts w:ascii="Times New Roman" w:hAnsi="Times New Roman" w:cs="Times New Roman"/>
          <w:sz w:val="28"/>
          <w:szCs w:val="28"/>
        </w:rPr>
        <w:t xml:space="preserve">. </w:t>
      </w:r>
      <w:r w:rsidR="000E6FB9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Для добавления </w:t>
      </w:r>
      <w:r w:rsidRPr="00AE1C9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val="en-US" w:eastAsia="ar-SA"/>
        </w:rPr>
        <w:t>Ac</w:t>
      </w:r>
      <w:r w:rsidRPr="00AE1C92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  <w:t>tivity</w:t>
      </w:r>
      <w:r w:rsidR="000E6FB9" w:rsidRPr="00AE1C9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="000E6FB9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на диаграмму </w:t>
      </w:r>
      <w:r w:rsidR="000E6FB9" w:rsidRPr="00AE1C9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деятельности</w:t>
      </w:r>
      <w:r w:rsidR="000E6FB9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используется обычный приём выбора пиктограммы </w:t>
      </w:r>
      <w:r w:rsidR="009638E5" w:rsidRPr="009638E5">
        <w:rPr>
          <w:position w:val="-12"/>
        </w:rPr>
        <w:object w:dxaOrig="1170" w:dyaOrig="630">
          <v:shape id="_x0000_i1058" type="#_x0000_t75" style="width:43.5pt;height:23.5pt" o:ole="">
            <v:imagedata r:id="rId61" o:title=""/>
          </v:shape>
          <o:OLEObject Type="Embed" ProgID="PBrush" ShapeID="_x0000_i1058" DrawAspect="Content" ObjectID="_1510474294" r:id="rId76"/>
        </w:object>
      </w:r>
      <w:r w:rsidR="009638E5">
        <w:t xml:space="preserve"> </w:t>
      </w:r>
      <w:r w:rsidR="000E6FB9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левой кнопк</w:t>
      </w:r>
      <w:r w:rsidR="009638E5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ой</w:t>
      </w:r>
      <w:r w:rsidR="000E6FB9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мыши </w:t>
      </w:r>
      <w:r w:rsidR="009638E5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и позиционирования элемента на </w:t>
      </w:r>
      <w:r w:rsidR="000E6FB9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свободном месте рабочего листа диаграммы. </w:t>
      </w:r>
      <w:r w:rsidR="00921C8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Создать </w:t>
      </w:r>
      <w:r w:rsidR="00921C80" w:rsidRPr="00AE1C9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val="en-US" w:eastAsia="ar-SA"/>
        </w:rPr>
        <w:t>Ac</w:t>
      </w:r>
      <w:r w:rsidR="00921C80" w:rsidRPr="00AE1C92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  <w:t>tivity</w:t>
      </w:r>
      <w:r w:rsidR="00921C8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можно с помощью пункта </w:t>
      </w:r>
      <w:r w:rsidR="00921C80" w:rsidRPr="00921C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  <w:t>New</w:t>
      </w:r>
      <w:r w:rsidR="00921C80" w:rsidRPr="00921C8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="00921C8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контекстного </w:t>
      </w:r>
      <w:r w:rsidR="0035300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меню</w:t>
      </w:r>
      <w:r w:rsidR="00921C8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 окне браузера модели, далее перетащить созданную </w:t>
      </w:r>
      <w:r w:rsidR="00921C80" w:rsidRPr="00AE1C9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val="en-US" w:eastAsia="ar-SA"/>
        </w:rPr>
        <w:t>Ac</w:t>
      </w:r>
      <w:r w:rsidR="00921C80" w:rsidRPr="00AE1C92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  <w:t>tivity</w:t>
      </w:r>
      <w:r w:rsidR="00921C8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на лист диаграммы. </w:t>
      </w:r>
      <w:r w:rsidR="000E6FB9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На </w:t>
      </w:r>
      <w:r w:rsidR="000E6FB9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 xml:space="preserve">диаграмме появится </w:t>
      </w:r>
      <w:r w:rsidR="005D5C11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графическое </w:t>
      </w:r>
      <w:r w:rsidR="000E6FB9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изображение </w:t>
      </w:r>
      <w:r w:rsidR="005D5C1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с именем по умолчанию </w:t>
      </w:r>
      <w:proofErr w:type="spellStart"/>
      <w:r w:rsidR="00921C80" w:rsidRPr="00921C80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ar-SA"/>
        </w:rPr>
        <w:t>NewActivity</w:t>
      </w:r>
      <w:proofErr w:type="spellEnd"/>
      <w:r w:rsidR="005D5C1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,</w:t>
      </w:r>
      <w:r w:rsidR="009638E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 </w:t>
      </w:r>
      <w:r w:rsidR="005D5C1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далее </w:t>
      </w:r>
      <w:r w:rsidR="009638E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имя можно </w:t>
      </w:r>
      <w:r w:rsidR="005D5C1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изменить</w:t>
      </w:r>
      <w:r w:rsidR="009638E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 или в окне браузера (</w:t>
      </w:r>
      <w:r w:rsidR="009638E5" w:rsidRPr="009638E5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val="en-US" w:eastAsia="ar-SA"/>
        </w:rPr>
        <w:t>Rename</w:t>
      </w:r>
      <w:r w:rsidR="009638E5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) или с помощью окна спецификации свойств</w:t>
      </w:r>
      <w:r w:rsidR="005D5C1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 (</w:t>
      </w:r>
      <w:r w:rsidR="005D5C11" w:rsidRPr="00AE1C9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val="en-US" w:eastAsia="ar-SA"/>
        </w:rPr>
        <w:t>Ac</w:t>
      </w:r>
      <w:r w:rsidR="005D5C11" w:rsidRPr="00AE1C92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  <w:t>tivity</w:t>
      </w:r>
      <w:r w:rsidR="005D5C1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 xml:space="preserve"> </w:t>
      </w:r>
      <w:r w:rsidR="005D5C1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  <w:t>Specification</w:t>
      </w:r>
      <w:r w:rsidR="005D5C1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)</w:t>
      </w:r>
      <w:r w:rsidR="00DA1E77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, представленного на рисунке 3.16.</w:t>
      </w:r>
    </w:p>
    <w:p w:rsidR="00DA1E77" w:rsidRPr="00DA1E77" w:rsidRDefault="00DA1E77" w:rsidP="00DA1E77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</w:pPr>
    </w:p>
    <w:p w:rsidR="00DA1E77" w:rsidRDefault="00DA1E77" w:rsidP="00DA1E77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i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464984" cy="2578100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4984" cy="257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E77" w:rsidRPr="00DA1E77" w:rsidRDefault="00DA1E77" w:rsidP="00DA1E77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</w:pPr>
    </w:p>
    <w:p w:rsidR="00DA1E77" w:rsidRPr="00DA1E77" w:rsidRDefault="00DA1E77" w:rsidP="00DA1E77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Рисунок 3.16 – Окно спецификации свойств новой </w:t>
      </w:r>
      <w:r w:rsidRPr="00DA1E77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деятельности</w:t>
      </w:r>
    </w:p>
    <w:p w:rsidR="00DA1E77" w:rsidRPr="00DA1E77" w:rsidRDefault="00DA1E77" w:rsidP="00DA1E77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</w:pPr>
    </w:p>
    <w:p w:rsidR="00DA1E77" w:rsidRPr="00DA1E77" w:rsidRDefault="00DA1E77" w:rsidP="00DA1E77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окне спецификации свойств </w:t>
      </w:r>
      <w:r w:rsidRPr="00DA1E77">
        <w:rPr>
          <w:rStyle w:val="keyword"/>
          <w:rFonts w:ascii="Times New Roman" w:hAnsi="Times New Roman"/>
          <w:iCs/>
          <w:sz w:val="28"/>
          <w:szCs w:val="28"/>
        </w:rPr>
        <w:t>деятельности</w:t>
      </w:r>
      <w:r>
        <w:rPr>
          <w:rFonts w:ascii="Times New Roman" w:hAnsi="Times New Roman"/>
          <w:sz w:val="28"/>
          <w:szCs w:val="28"/>
        </w:rPr>
        <w:t xml:space="preserve"> вкладка </w:t>
      </w:r>
      <w:proofErr w:type="spellStart"/>
      <w:r w:rsidRPr="00DA1E77">
        <w:rPr>
          <w:rFonts w:ascii="Times New Roman" w:hAnsi="Times New Roman"/>
          <w:b/>
          <w:bCs/>
          <w:sz w:val="28"/>
          <w:szCs w:val="28"/>
        </w:rPr>
        <w:t>Actions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, чаще всего не заполняется, </w:t>
      </w:r>
      <w:r>
        <w:rPr>
          <w:rFonts w:ascii="Times New Roman" w:hAnsi="Times New Roman"/>
          <w:sz w:val="28"/>
          <w:szCs w:val="28"/>
        </w:rPr>
        <w:t xml:space="preserve">поскольку </w:t>
      </w:r>
      <w:r w:rsidRPr="00DA1E77">
        <w:rPr>
          <w:rFonts w:ascii="Times New Roman" w:hAnsi="Times New Roman"/>
          <w:sz w:val="28"/>
          <w:szCs w:val="28"/>
        </w:rPr>
        <w:t>внутренние действия</w:t>
      </w:r>
      <w:r>
        <w:rPr>
          <w:rFonts w:ascii="Times New Roman" w:hAnsi="Times New Roman"/>
          <w:sz w:val="28"/>
          <w:szCs w:val="28"/>
        </w:rPr>
        <w:t xml:space="preserve"> вкладки </w:t>
      </w:r>
      <w:proofErr w:type="spellStart"/>
      <w:r w:rsidRPr="00DA1E77">
        <w:rPr>
          <w:rFonts w:ascii="Times New Roman" w:hAnsi="Times New Roman"/>
          <w:b/>
          <w:bCs/>
          <w:sz w:val="28"/>
          <w:szCs w:val="28"/>
        </w:rPr>
        <w:t>Actions</w:t>
      </w:r>
      <w:proofErr w:type="spellEnd"/>
      <w:r>
        <w:rPr>
          <w:rFonts w:ascii="Times New Roman" w:hAnsi="Times New Roman"/>
          <w:sz w:val="28"/>
          <w:szCs w:val="28"/>
        </w:rPr>
        <w:t xml:space="preserve"> относятся к </w:t>
      </w:r>
      <w:r w:rsidRPr="00DA1E77">
        <w:rPr>
          <w:rFonts w:ascii="Times New Roman" w:hAnsi="Times New Roman"/>
          <w:sz w:val="28"/>
          <w:szCs w:val="28"/>
        </w:rPr>
        <w:t>обще</w:t>
      </w:r>
      <w:r>
        <w:rPr>
          <w:rFonts w:ascii="Times New Roman" w:hAnsi="Times New Roman"/>
          <w:sz w:val="28"/>
          <w:szCs w:val="28"/>
        </w:rPr>
        <w:t>му</w:t>
      </w:r>
      <w:r w:rsidRPr="00DA1E77">
        <w:rPr>
          <w:rFonts w:ascii="Times New Roman" w:hAnsi="Times New Roman"/>
          <w:sz w:val="28"/>
          <w:szCs w:val="28"/>
        </w:rPr>
        <w:t xml:space="preserve"> поняти</w:t>
      </w:r>
      <w:r>
        <w:rPr>
          <w:rFonts w:ascii="Times New Roman" w:hAnsi="Times New Roman"/>
          <w:sz w:val="28"/>
          <w:szCs w:val="28"/>
        </w:rPr>
        <w:t>ю</w:t>
      </w:r>
      <w:r w:rsidRPr="00DA1E77">
        <w:rPr>
          <w:rFonts w:ascii="Times New Roman" w:hAnsi="Times New Roman"/>
          <w:sz w:val="28"/>
          <w:szCs w:val="28"/>
        </w:rPr>
        <w:t xml:space="preserve"> состояния </w:t>
      </w:r>
      <w:r>
        <w:rPr>
          <w:rFonts w:ascii="Times New Roman" w:hAnsi="Times New Roman"/>
          <w:sz w:val="28"/>
          <w:szCs w:val="28"/>
        </w:rPr>
        <w:t>и</w:t>
      </w:r>
      <w:r w:rsidRPr="00DA1E7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для сущности </w:t>
      </w:r>
      <w:proofErr w:type="spellStart"/>
      <w:r w:rsidRPr="00921C80">
        <w:rPr>
          <w:rFonts w:ascii="Times New Roman" w:hAnsi="Times New Roman"/>
          <w:b/>
          <w:iCs/>
          <w:sz w:val="28"/>
          <w:szCs w:val="28"/>
        </w:rPr>
        <w:t>Activity</w:t>
      </w:r>
      <w:proofErr w:type="spellEnd"/>
      <w:r w:rsidRPr="00DA1E7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они не добавляются</w:t>
      </w:r>
      <w:r w:rsidRPr="00DA1E77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Н</w:t>
      </w:r>
      <w:r w:rsidRPr="00DA1E77">
        <w:rPr>
          <w:rFonts w:ascii="Times New Roman" w:hAnsi="Times New Roman"/>
          <w:sz w:val="28"/>
          <w:szCs w:val="28"/>
        </w:rPr>
        <w:t>а вкладке</w:t>
      </w:r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DA1E77">
        <w:rPr>
          <w:rFonts w:ascii="Times New Roman" w:hAnsi="Times New Roman"/>
          <w:b/>
          <w:bCs/>
          <w:sz w:val="28"/>
          <w:szCs w:val="28"/>
        </w:rPr>
        <w:t>Transitions</w:t>
      </w:r>
      <w:proofErr w:type="spellEnd"/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окна </w:t>
      </w:r>
      <w:r w:rsidRPr="00DA1E77">
        <w:rPr>
          <w:rFonts w:ascii="Times New Roman" w:hAnsi="Times New Roman"/>
          <w:sz w:val="28"/>
          <w:szCs w:val="28"/>
        </w:rPr>
        <w:t>можно определять и редактировать</w:t>
      </w:r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DA1E77">
        <w:rPr>
          <w:rStyle w:val="keyword"/>
          <w:rFonts w:ascii="Times New Roman" w:hAnsi="Times New Roman"/>
          <w:iCs/>
          <w:sz w:val="28"/>
          <w:szCs w:val="28"/>
        </w:rPr>
        <w:t>переходы</w:t>
      </w:r>
      <w:r w:rsidRPr="00DA1E77">
        <w:rPr>
          <w:rFonts w:ascii="Times New Roman" w:hAnsi="Times New Roman"/>
          <w:sz w:val="28"/>
          <w:szCs w:val="28"/>
        </w:rPr>
        <w:t>, которые входят и выходят из рассматриваемой</w:t>
      </w:r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DA1E77">
        <w:rPr>
          <w:rStyle w:val="keyword"/>
          <w:rFonts w:ascii="Times New Roman" w:hAnsi="Times New Roman"/>
          <w:iCs/>
          <w:sz w:val="28"/>
          <w:szCs w:val="28"/>
        </w:rPr>
        <w:t>деятельности</w:t>
      </w:r>
      <w:r w:rsidRPr="00DA1E77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В</w:t>
      </w:r>
      <w:r w:rsidRPr="00DA1E77">
        <w:rPr>
          <w:rFonts w:ascii="Times New Roman" w:hAnsi="Times New Roman"/>
          <w:sz w:val="28"/>
          <w:szCs w:val="28"/>
        </w:rPr>
        <w:t>кладка</w:t>
      </w:r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DA1E77">
        <w:rPr>
          <w:rFonts w:ascii="Times New Roman" w:hAnsi="Times New Roman"/>
          <w:b/>
          <w:bCs/>
          <w:sz w:val="28"/>
          <w:szCs w:val="28"/>
        </w:rPr>
        <w:t>Swimlanes</w:t>
      </w:r>
      <w:proofErr w:type="spellEnd"/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DA1E77">
        <w:rPr>
          <w:rFonts w:ascii="Times New Roman" w:hAnsi="Times New Roman"/>
          <w:sz w:val="28"/>
          <w:szCs w:val="28"/>
        </w:rPr>
        <w:t>служит для спецификации дорожки, на которую помещается рассматриваемая</w:t>
      </w:r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DA1E77">
        <w:rPr>
          <w:rStyle w:val="keyword"/>
          <w:rFonts w:ascii="Times New Roman" w:hAnsi="Times New Roman"/>
          <w:iCs/>
          <w:sz w:val="28"/>
          <w:szCs w:val="28"/>
        </w:rPr>
        <w:t>деятельность</w:t>
      </w:r>
      <w:r w:rsidRPr="00DA1E77">
        <w:rPr>
          <w:rFonts w:ascii="Times New Roman" w:hAnsi="Times New Roman"/>
          <w:sz w:val="28"/>
          <w:szCs w:val="28"/>
        </w:rPr>
        <w:t>.</w:t>
      </w:r>
    </w:p>
    <w:p w:rsidR="000E6FB9" w:rsidRPr="00A14FB3" w:rsidRDefault="00DA1E77" w:rsidP="000E6FB9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Одним из приёмов, описанных выше, </w:t>
      </w:r>
      <w:r w:rsidR="00921C8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необходимо д</w:t>
      </w:r>
      <w:r w:rsidR="000E6FB9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обави</w:t>
      </w:r>
      <w:r w:rsidR="00921C8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ть</w:t>
      </w:r>
      <w:r w:rsidR="000E6FB9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на диаграмму </w:t>
      </w:r>
      <w:r w:rsidR="00921C8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следующие деятельности:</w:t>
      </w:r>
    </w:p>
    <w:p w:rsidR="00921C80" w:rsidRPr="00A14FB3" w:rsidRDefault="00921C80" w:rsidP="00921C80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21C8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Создание учебного плана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921C80" w:rsidRDefault="00921C80" w:rsidP="00921C80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21C8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Выбор курса для преподавателя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921C80" w:rsidRDefault="00921C80" w:rsidP="00921C80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21C8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Назначение преподавателя для курса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921C80" w:rsidRDefault="00921C80" w:rsidP="00921C80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21C8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Создание каталога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921C80" w:rsidRDefault="00921C80" w:rsidP="00921C80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21C8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Помещение каталога в базу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921C80" w:rsidRDefault="00921C80" w:rsidP="00921C80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21C8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Отправка каталога студентам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921C80" w:rsidRPr="00A14FB3" w:rsidRDefault="00921C80" w:rsidP="00921C80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21C8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Открытие регистрации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1A4206" w:rsidRDefault="00921C80" w:rsidP="000E6FB9">
      <w:pPr>
        <w:widowControl w:val="0"/>
        <w:shd w:val="clear" w:color="auto" w:fill="FFFFFF"/>
        <w:suppressAutoHyphens/>
        <w:ind w:firstLine="567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Добавить на лист диаграммы </w:t>
      </w:r>
      <w:r w:rsidR="00F72723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два </w:t>
      </w:r>
      <w:r w:rsidR="00F7272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горизонтально расположенны</w:t>
      </w:r>
      <w:r w:rsidR="00F72723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х</w:t>
      </w:r>
      <w:r w:rsidR="00F7272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символ</w:t>
      </w:r>
      <w:r w:rsidR="00F72723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</w:t>
      </w:r>
      <w:r w:rsidR="00F72723"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синхронизации </w:t>
      </w:r>
      <w:r w:rsidR="00F72723" w:rsidRPr="00F72723">
        <w:rPr>
          <w:position w:val="-12"/>
          <w:sz w:val="28"/>
          <w:szCs w:val="28"/>
        </w:rPr>
        <w:object w:dxaOrig="2370" w:dyaOrig="660">
          <v:shape id="_x0000_i1059" type="#_x0000_t75" style="width:100pt;height:27pt" o:ole="">
            <v:imagedata r:id="rId36" o:title=""/>
          </v:shape>
          <o:OLEObject Type="Embed" ProgID="PBrush" ShapeID="_x0000_i1059" DrawAspect="Content" ObjectID="_1510474295" r:id="rId78"/>
        </w:object>
      </w:r>
      <w:r w:rsidR="00F72723" w:rsidRPr="001A4206">
        <w:rPr>
          <w:sz w:val="28"/>
          <w:szCs w:val="28"/>
        </w:rPr>
        <w:t>.</w:t>
      </w:r>
    </w:p>
    <w:p w:rsidR="000E6FB9" w:rsidRDefault="00921C80" w:rsidP="000E6FB9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Разместить на листе диаграммы созданные активности</w:t>
      </w:r>
      <w:r w:rsidR="001A4206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="00D00B1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и символы синхронизации </w:t>
      </w:r>
      <w:r w:rsidR="001A4206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как иллюстрирует рисунок 3.17.</w:t>
      </w:r>
    </w:p>
    <w:p w:rsidR="001A4206" w:rsidRDefault="001A4206" w:rsidP="001A420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14FB3">
        <w:rPr>
          <w:rFonts w:ascii="Times New Roman" w:hAnsi="Times New Roman" w:cs="Times New Roman"/>
          <w:i/>
          <w:sz w:val="28"/>
          <w:szCs w:val="28"/>
        </w:rPr>
        <w:t xml:space="preserve">Шаг </w:t>
      </w:r>
      <w:r>
        <w:rPr>
          <w:rFonts w:ascii="Times New Roman" w:hAnsi="Times New Roman" w:cs="Times New Roman"/>
          <w:i/>
          <w:sz w:val="28"/>
          <w:szCs w:val="28"/>
        </w:rPr>
        <w:t>2</w:t>
      </w:r>
      <w:r w:rsidRPr="00A14FB3">
        <w:rPr>
          <w:rFonts w:ascii="Times New Roman" w:hAnsi="Times New Roman" w:cs="Times New Roman"/>
          <w:sz w:val="28"/>
          <w:szCs w:val="28"/>
        </w:rPr>
        <w:t xml:space="preserve">.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Для добавления </w:t>
      </w:r>
      <w:r w:rsidRPr="006678EF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перехода</w:t>
      </w:r>
      <w:r w:rsidRPr="006678E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между двумя </w:t>
      </w:r>
      <w:r w:rsidRPr="006678EF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деятельностями</w:t>
      </w:r>
      <w:r w:rsidRPr="006678E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нужно с помощью левой кнопки мыши нажать кнопку </w:t>
      </w:r>
      <w:r w:rsidRPr="00A14FB3">
        <w:rPr>
          <w:sz w:val="28"/>
          <w:szCs w:val="28"/>
        </w:rPr>
        <w:object w:dxaOrig="1785" w:dyaOrig="660">
          <v:shape id="_x0000_i1060" type="#_x0000_t75" style="width:68pt;height:25pt" o:ole="">
            <v:imagedata r:id="rId30" o:title=""/>
          </v:shape>
          <o:OLEObject Type="Embed" ProgID="PBrush" ShapeID="_x0000_i1060" DrawAspect="Content" ObjectID="_1510474296" r:id="rId79"/>
        </w:object>
      </w:r>
      <w:r>
        <w:rPr>
          <w:sz w:val="28"/>
          <w:szCs w:val="28"/>
        </w:rPr>
        <w:t xml:space="preserve">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на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специальной панели инструментов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ar-SA"/>
        </w:rPr>
        <w:t>, отпустить левую кнопку мыши, щ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ё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лкнуть левой кнопкой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мыши на изображении исходной </w:t>
      </w:r>
      <w:r w:rsidRPr="006678EF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деятельности</w:t>
      </w:r>
      <w:r w:rsidRPr="006678E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ar-SA"/>
        </w:rPr>
        <w:t>на диаграмме и отпустить е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ё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на изображении целевой </w:t>
      </w:r>
      <w:r w:rsidRPr="006678EF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деятельности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В результате этих действий на диаграмме появится изображение </w:t>
      </w:r>
      <w:r w:rsidRPr="006678EF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перехода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соединяющего две выбранных </w:t>
      </w:r>
      <w:r w:rsidRPr="006678EF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деятельности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Если в качестве одной из деятельностей является </w:t>
      </w:r>
      <w:r w:rsidR="006A5608">
        <w:rPr>
          <w:rFonts w:ascii="Times New Roman" w:eastAsia="Times New Roman" w:hAnsi="Times New Roman" w:cs="Times New Roman"/>
          <w:sz w:val="28"/>
          <w:szCs w:val="28"/>
          <w:lang w:eastAsia="ar-SA"/>
        </w:rPr>
        <w:t>элемент принятия решения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или соединения, то порядок добавления </w:t>
      </w:r>
      <w:r w:rsidRPr="006678EF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перехода</w:t>
      </w:r>
      <w:r w:rsidRPr="006678E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ar-SA"/>
        </w:rPr>
        <w:t>сохраняетс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я прежним.</w:t>
      </w:r>
    </w:p>
    <w:p w:rsidR="001A4206" w:rsidRDefault="001A4206" w:rsidP="000E6FB9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921C80" w:rsidRDefault="00921C80" w:rsidP="00F72723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F72723" w:rsidRDefault="00F72723" w:rsidP="00F72723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3669862" cy="2768902"/>
            <wp:effectExtent l="0" t="0" r="6985" b="0"/>
            <wp:docPr id="162" name="Рисунок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5986" cy="2781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2723" w:rsidRPr="0069154C" w:rsidRDefault="00F72723" w:rsidP="00F72723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</w:p>
    <w:p w:rsidR="00F72723" w:rsidRPr="0069154C" w:rsidRDefault="00F72723" w:rsidP="00F72723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3.1</w:t>
      </w:r>
      <w:r w:rsidR="001A4206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Графическое изображение активностей на листе</w:t>
      </w:r>
      <w:r w:rsidRPr="00A14FB3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диаграммы деятельности</w:t>
      </w:r>
    </w:p>
    <w:p w:rsidR="00F72723" w:rsidRPr="0069154C" w:rsidRDefault="00F72723" w:rsidP="00F72723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</w:p>
    <w:p w:rsidR="006678EF" w:rsidRDefault="00D00B12" w:rsidP="006678EF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Далее н</w:t>
      </w:r>
      <w:r w:rsidR="006678E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еобходимо соединить </w:t>
      </w:r>
      <w:r w:rsidR="008C2E6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переходами </w:t>
      </w:r>
      <w:r w:rsidR="006678E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часть </w:t>
      </w:r>
      <w:r w:rsidR="008C2E6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сущностей </w:t>
      </w:r>
      <w:r w:rsidR="006678EF" w:rsidRPr="00AE1C9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val="en-US" w:eastAsia="ar-SA"/>
        </w:rPr>
        <w:t>Ac</w:t>
      </w:r>
      <w:r w:rsidR="006678EF" w:rsidRPr="00AE1C92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ar-SA"/>
        </w:rPr>
        <w:t>tivity</w:t>
      </w:r>
      <w:r w:rsidR="006678EF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как иллюстрирует рисунок 3.1</w:t>
      </w:r>
      <w:r w:rsidR="001A4206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8</w:t>
      </w:r>
      <w:r w:rsidR="006678EF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6678EF" w:rsidRDefault="006678EF" w:rsidP="006678EF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6678EF" w:rsidRDefault="006678EF" w:rsidP="006678EF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3602139" cy="2901950"/>
            <wp:effectExtent l="0" t="0" r="0" b="0"/>
            <wp:docPr id="165" name="Рисунок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0255" cy="2916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8EF" w:rsidRPr="0069154C" w:rsidRDefault="006678EF" w:rsidP="006678EF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</w:p>
    <w:p w:rsidR="006678EF" w:rsidRPr="0069154C" w:rsidRDefault="006678EF" w:rsidP="006678EF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3.1</w:t>
      </w:r>
      <w:r w:rsidR="001A4206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Графическое изображение активностей с переходами</w:t>
      </w:r>
    </w:p>
    <w:p w:rsidR="006678EF" w:rsidRDefault="006678EF" w:rsidP="006678EF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</w:p>
    <w:p w:rsidR="001A4206" w:rsidRDefault="001A4206" w:rsidP="001A420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</w:pPr>
      <w:r w:rsidRPr="00A14FB3">
        <w:rPr>
          <w:rFonts w:ascii="Times New Roman" w:hAnsi="Times New Roman" w:cs="Times New Roman"/>
          <w:i/>
          <w:sz w:val="28"/>
          <w:szCs w:val="28"/>
        </w:rPr>
        <w:lastRenderedPageBreak/>
        <w:t xml:space="preserve">Шаг </w:t>
      </w:r>
      <w:r w:rsidRPr="00FF433A">
        <w:rPr>
          <w:rFonts w:ascii="Times New Roman" w:hAnsi="Times New Roman" w:cs="Times New Roman"/>
          <w:i/>
          <w:sz w:val="28"/>
          <w:szCs w:val="28"/>
        </w:rPr>
        <w:t>3</w:t>
      </w:r>
      <w:r w:rsidRPr="00A14FB3">
        <w:rPr>
          <w:rFonts w:ascii="Times New Roman" w:hAnsi="Times New Roman" w:cs="Times New Roman"/>
          <w:sz w:val="28"/>
          <w:szCs w:val="28"/>
        </w:rPr>
        <w:t xml:space="preserve">.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ar-SA"/>
        </w:rPr>
        <w:t>Д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ля 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моделирования процесса назначения преподавателей на курсы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необходимо д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ar-SA"/>
        </w:rPr>
        <w:t>обав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ить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элемент </w:t>
      </w:r>
      <w:r w:rsidRPr="004A709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принятия решения </w:t>
      </w:r>
      <w:r w:rsidRPr="00A2712C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val="en-US" w:eastAsia="ar-SA"/>
        </w:rPr>
        <w:t>Decision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, для этого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используется кнопка </w:t>
      </w:r>
      <w:r w:rsidRPr="004A7098">
        <w:rPr>
          <w:position w:val="-12"/>
          <w:sz w:val="28"/>
          <w:szCs w:val="28"/>
        </w:rPr>
        <w:object w:dxaOrig="1260" w:dyaOrig="570">
          <v:shape id="_x0000_i1061" type="#_x0000_t75" style="width:53pt;height:24pt" o:ole="">
            <v:imagedata r:id="rId38" o:title=""/>
          </v:shape>
          <o:OLEObject Type="Embed" ProgID="PBrush" ShapeID="_x0000_i1061" DrawAspect="Content" ObjectID="_1510474297" r:id="rId82"/>
        </w:object>
      </w:r>
      <w:r w:rsidRPr="004A709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 панели инструментов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 диаграммы. Диалог задания свой</w:t>
      </w:r>
      <w:proofErr w:type="gramStart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ств </w:t>
      </w:r>
      <w:r w:rsidR="00D00B1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дл</w:t>
      </w:r>
      <w:proofErr w:type="gramEnd"/>
      <w:r w:rsidR="00D00B1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я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ar-SA"/>
        </w:rPr>
        <w:t>элемент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4A709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принятия решения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 с помощью опций окна спецификации иллюстрирует рисунок 3.19. В качестве имени элемента ветвления указан вопрос</w:t>
      </w:r>
      <w:proofErr w:type="gramStart"/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 </w:t>
      </w:r>
      <w:r w:rsidRPr="00737DF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В</w:t>
      </w:r>
      <w:proofErr w:type="gramEnd"/>
      <w:r w:rsidRPr="00737DF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се ли преподаватели назначены?</w:t>
      </w:r>
    </w:p>
    <w:p w:rsidR="001A4206" w:rsidRDefault="001A4206" w:rsidP="001A4206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1A4206" w:rsidRPr="0069154C" w:rsidRDefault="001A4206" w:rsidP="006678EF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</w:p>
    <w:p w:rsidR="00737DF5" w:rsidRDefault="003B4D07" w:rsidP="00737DF5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i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085436" cy="2609850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2216" cy="2612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DF5" w:rsidRPr="0069154C" w:rsidRDefault="00737DF5" w:rsidP="00737DF5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</w:p>
    <w:p w:rsidR="00737DF5" w:rsidRPr="0069154C" w:rsidRDefault="00737DF5" w:rsidP="00737DF5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3.1</w:t>
      </w:r>
      <w:r w:rsidR="001A4206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0B038B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Задание свойств элемента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принятия решения </w:t>
      </w:r>
    </w:p>
    <w:p w:rsidR="00737DF5" w:rsidRPr="0069154C" w:rsidRDefault="00737DF5" w:rsidP="00737DF5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</w:p>
    <w:p w:rsidR="003719C7" w:rsidRDefault="000B038B" w:rsidP="00D84EBA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</w:t>
      </w:r>
      <w:r w:rsidR="00D84EB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ереходы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от деятельности </w:t>
      </w:r>
      <w:r w:rsidRPr="00921C8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Назначение преподавателя для курса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</w:t>
      </w:r>
      <w:r w:rsidRPr="00921C8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Создание каталога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D84EBA">
        <w:rPr>
          <w:rFonts w:ascii="Times New Roman" w:hAnsi="Times New Roman" w:cs="Times New Roman"/>
          <w:color w:val="000000"/>
          <w:sz w:val="28"/>
          <w:szCs w:val="28"/>
        </w:rPr>
        <w:t xml:space="preserve">является </w:t>
      </w:r>
      <w:proofErr w:type="spellStart"/>
      <w:r w:rsidRPr="00D84EBA">
        <w:rPr>
          <w:rFonts w:ascii="Times New Roman" w:hAnsi="Times New Roman" w:cs="Times New Roman"/>
          <w:color w:val="000000"/>
          <w:sz w:val="28"/>
          <w:szCs w:val="28"/>
        </w:rPr>
        <w:t>нетриггерными</w:t>
      </w:r>
      <w:proofErr w:type="spellEnd"/>
      <w:r w:rsidR="00D84EBA">
        <w:rPr>
          <w:rFonts w:ascii="Times New Roman" w:hAnsi="Times New Roman" w:cs="Times New Roman"/>
          <w:color w:val="000000"/>
          <w:sz w:val="28"/>
          <w:szCs w:val="28"/>
        </w:rPr>
        <w:t xml:space="preserve"> и не должны иметь </w:t>
      </w:r>
      <w:r w:rsidRPr="00D84EBA">
        <w:rPr>
          <w:rFonts w:ascii="Times New Roman" w:hAnsi="Times New Roman" w:cs="Times New Roman"/>
          <w:color w:val="000000"/>
          <w:sz w:val="28"/>
          <w:szCs w:val="28"/>
        </w:rPr>
        <w:t>им</w:t>
      </w:r>
      <w:r w:rsidR="0061455F">
        <w:rPr>
          <w:rFonts w:ascii="Times New Roman" w:hAnsi="Times New Roman"/>
          <w:sz w:val="28"/>
          <w:szCs w:val="28"/>
        </w:rPr>
        <w:t>е</w:t>
      </w:r>
      <w:r w:rsidRPr="00D84EBA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="0061455F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D84EBA">
        <w:rPr>
          <w:rFonts w:ascii="Times New Roman" w:hAnsi="Times New Roman" w:cs="Times New Roman"/>
          <w:color w:val="000000"/>
          <w:sz w:val="28"/>
          <w:szCs w:val="28"/>
        </w:rPr>
        <w:t xml:space="preserve"> событи</w:t>
      </w:r>
      <w:r w:rsidR="0061455F">
        <w:rPr>
          <w:rFonts w:ascii="Times New Roman" w:hAnsi="Times New Roman" w:cs="Times New Roman"/>
          <w:color w:val="000000"/>
          <w:sz w:val="28"/>
          <w:szCs w:val="28"/>
        </w:rPr>
        <w:t xml:space="preserve">я </w:t>
      </w:r>
      <w:r w:rsidR="0061455F" w:rsidRPr="0061455F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Event</w:t>
      </w:r>
      <w:r w:rsidR="0061455F">
        <w:rPr>
          <w:rFonts w:ascii="Times New Roman" w:hAnsi="Times New Roman" w:cs="Times New Roman"/>
          <w:color w:val="000000"/>
          <w:sz w:val="28"/>
          <w:szCs w:val="28"/>
        </w:rPr>
        <w:t xml:space="preserve">, которое задаётся на вкладке </w:t>
      </w:r>
      <w:r w:rsidR="0061455F" w:rsidRPr="0061455F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General</w:t>
      </w:r>
      <w:r w:rsidR="0061455F" w:rsidRPr="0061455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1455F">
        <w:rPr>
          <w:rFonts w:ascii="Times New Roman" w:hAnsi="Times New Roman" w:cs="Times New Roman"/>
          <w:color w:val="000000"/>
          <w:sz w:val="28"/>
          <w:szCs w:val="28"/>
        </w:rPr>
        <w:t>окна спецификации свойств, н</w:t>
      </w:r>
      <w:r w:rsidRPr="00D84EBA">
        <w:rPr>
          <w:rFonts w:ascii="Times New Roman" w:hAnsi="Times New Roman" w:cs="Times New Roman"/>
          <w:color w:val="000000"/>
          <w:sz w:val="28"/>
          <w:szCs w:val="28"/>
        </w:rPr>
        <w:t xml:space="preserve">о все </w:t>
      </w:r>
      <w:r w:rsidRPr="00D84EBA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переходы</w:t>
      </w:r>
      <w:r w:rsidRPr="00D84EBA">
        <w:rPr>
          <w:rFonts w:ascii="Times New Roman" w:hAnsi="Times New Roman" w:cs="Times New Roman"/>
          <w:color w:val="000000"/>
          <w:sz w:val="28"/>
          <w:szCs w:val="28"/>
        </w:rPr>
        <w:t>, выходящие из</w:t>
      </w:r>
      <w:r w:rsidR="00D84EBA" w:rsidRPr="00D84EB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A5608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элементов принятия решений</w:t>
      </w:r>
      <w:r w:rsidRPr="00D84EBA">
        <w:rPr>
          <w:rFonts w:ascii="Times New Roman" w:hAnsi="Times New Roman" w:cs="Times New Roman"/>
          <w:color w:val="000000"/>
          <w:sz w:val="28"/>
          <w:szCs w:val="28"/>
        </w:rPr>
        <w:t>, должны иметь</w:t>
      </w:r>
      <w:r w:rsidR="00D84EBA" w:rsidRPr="00D84EB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D84EBA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сторожевые условия</w:t>
      </w:r>
      <w:r w:rsidR="00D84EBA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="00D84EBA" w:rsidRPr="00A14FB3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Guard</w:t>
      </w:r>
      <w:proofErr w:type="spellEnd"/>
      <w:r w:rsidR="00D84EBA" w:rsidRPr="00A14FB3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D84EBA" w:rsidRPr="00A14FB3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Condition</w:t>
      </w:r>
      <w:proofErr w:type="spellEnd"/>
      <w:r w:rsidR="0061455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, которые задаются </w:t>
      </w:r>
      <w:r w:rsidR="0061455F">
        <w:rPr>
          <w:rFonts w:ascii="Times New Roman" w:hAnsi="Times New Roman" w:cs="Times New Roman"/>
          <w:color w:val="000000"/>
          <w:sz w:val="28"/>
          <w:szCs w:val="28"/>
        </w:rPr>
        <w:t xml:space="preserve">на </w:t>
      </w:r>
      <w:r w:rsidR="0061455F" w:rsidRPr="00D84EBA">
        <w:rPr>
          <w:rFonts w:ascii="Times New Roman" w:hAnsi="Times New Roman" w:cs="Times New Roman"/>
          <w:color w:val="000000"/>
          <w:sz w:val="28"/>
          <w:szCs w:val="28"/>
        </w:rPr>
        <w:t>вкладке</w:t>
      </w:r>
      <w:r w:rsidR="0061455F" w:rsidRPr="00D84EB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61455F" w:rsidRPr="00D84E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Detail</w:t>
      </w:r>
      <w:proofErr w:type="spellEnd"/>
      <w:r w:rsidR="0061455F" w:rsidRPr="0061455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1455F" w:rsidRPr="00D84EBA">
        <w:rPr>
          <w:rFonts w:ascii="Times New Roman" w:hAnsi="Times New Roman" w:cs="Times New Roman"/>
          <w:color w:val="000000"/>
          <w:sz w:val="28"/>
          <w:szCs w:val="28"/>
        </w:rPr>
        <w:t>окна спецификации свойств</w:t>
      </w:r>
      <w:r w:rsidR="0061455F" w:rsidRPr="00D84EB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1455F" w:rsidRPr="00D84EBA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перехода</w:t>
      </w:r>
      <w:r w:rsidR="0061455F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D84E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0B038B" w:rsidRPr="00D84EBA" w:rsidRDefault="0061455F" w:rsidP="00D84EBA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 примере переходы</w:t>
      </w:r>
      <w:r w:rsidR="000B038B" w:rsidRPr="00D84EBA">
        <w:rPr>
          <w:rFonts w:ascii="Times New Roman" w:hAnsi="Times New Roman" w:cs="Times New Roman"/>
          <w:color w:val="000000"/>
          <w:sz w:val="28"/>
          <w:szCs w:val="28"/>
        </w:rPr>
        <w:t xml:space="preserve"> специфицируются </w:t>
      </w:r>
      <w:r w:rsidR="00D84EBA">
        <w:rPr>
          <w:rFonts w:ascii="Times New Roman" w:hAnsi="Times New Roman" w:cs="Times New Roman"/>
          <w:color w:val="000000"/>
          <w:sz w:val="28"/>
          <w:szCs w:val="28"/>
        </w:rPr>
        <w:t>как</w:t>
      </w:r>
      <w:proofErr w:type="gramStart"/>
      <w:r w:rsidR="00D84E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84EBA" w:rsidRPr="00D84EBA">
        <w:rPr>
          <w:rFonts w:ascii="Times New Roman" w:hAnsi="Times New Roman" w:cs="Times New Roman"/>
          <w:b/>
          <w:color w:val="000000"/>
          <w:sz w:val="28"/>
          <w:szCs w:val="28"/>
        </w:rPr>
        <w:t>Д</w:t>
      </w:r>
      <w:proofErr w:type="gramEnd"/>
      <w:r w:rsidR="00D84EBA" w:rsidRPr="00D84EBA">
        <w:rPr>
          <w:rFonts w:ascii="Times New Roman" w:hAnsi="Times New Roman" w:cs="Times New Roman"/>
          <w:b/>
          <w:color w:val="000000"/>
          <w:sz w:val="28"/>
          <w:szCs w:val="28"/>
        </w:rPr>
        <w:t>а</w:t>
      </w:r>
      <w:r w:rsidR="00D84EBA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r w:rsidR="00D84EBA" w:rsidRPr="00D84EBA">
        <w:rPr>
          <w:rFonts w:ascii="Times New Roman" w:hAnsi="Times New Roman" w:cs="Times New Roman"/>
          <w:b/>
          <w:color w:val="000000"/>
          <w:sz w:val="28"/>
          <w:szCs w:val="28"/>
        </w:rPr>
        <w:t>Нет</w:t>
      </w:r>
      <w:r w:rsidR="000B038B" w:rsidRPr="00D84EB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37DF5" w:rsidRDefault="00D05B62" w:rsidP="000B038B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На рисунке 3.</w:t>
      </w:r>
      <w:r w:rsidR="001A4206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20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представлен окончательный вид диаграммы деятельности для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UML</w:t>
      </w:r>
      <w:r w:rsidRPr="00D05B62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модели </w:t>
      </w:r>
      <w:r w:rsidRPr="00605E36">
        <w:rPr>
          <w:rFonts w:ascii="Times New Roman" w:hAnsi="Times New Roman"/>
          <w:b/>
          <w:sz w:val="28"/>
          <w:szCs w:val="28"/>
        </w:rPr>
        <w:t>Офис-регист</w:t>
      </w:r>
      <w:r w:rsidRPr="00605E36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ar-SA"/>
        </w:rPr>
        <w:t>ратор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654AE5" w:rsidRDefault="00654AE5" w:rsidP="000B038B">
      <w:pPr>
        <w:widowControl w:val="0"/>
        <w:shd w:val="clear" w:color="auto" w:fill="FFFFFF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D00B12" w:rsidRPr="00C612A7" w:rsidRDefault="00D00B12" w:rsidP="00D00B12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C612A7">
        <w:rPr>
          <w:rFonts w:ascii="Times New Roman" w:hAnsi="Times New Roman"/>
          <w:sz w:val="28"/>
          <w:szCs w:val="28"/>
        </w:rPr>
        <w:t xml:space="preserve">Пример 2. Модель </w:t>
      </w:r>
      <w:r w:rsidRPr="00C612A7">
        <w:rPr>
          <w:rFonts w:ascii="Times New Roman" w:hAnsi="Times New Roman"/>
          <w:b/>
          <w:sz w:val="28"/>
          <w:szCs w:val="28"/>
        </w:rPr>
        <w:t>Банкомат</w:t>
      </w:r>
      <w:r w:rsidRPr="00C612A7">
        <w:rPr>
          <w:rFonts w:ascii="Times New Roman" w:hAnsi="Times New Roman"/>
          <w:iCs/>
          <w:sz w:val="28"/>
          <w:szCs w:val="28"/>
        </w:rPr>
        <w:t>.</w:t>
      </w:r>
    </w:p>
    <w:p w:rsidR="00D00B12" w:rsidRPr="00C612A7" w:rsidRDefault="00D00B12" w:rsidP="00D00B12">
      <w:pPr>
        <w:widowControl w:val="0"/>
        <w:suppressAutoHyphens/>
        <w:ind w:firstLine="567"/>
        <w:jc w:val="both"/>
        <w:rPr>
          <w:rStyle w:val="keyword"/>
          <w:rFonts w:ascii="Times New Roman" w:hAnsi="Times New Roman" w:cs="Times New Roman"/>
          <w:iCs/>
          <w:sz w:val="28"/>
          <w:szCs w:val="28"/>
        </w:rPr>
      </w:pPr>
      <w:r w:rsidRPr="00C612A7">
        <w:rPr>
          <w:rFonts w:ascii="Times New Roman" w:hAnsi="Times New Roman" w:cs="Times New Roman"/>
          <w:i/>
          <w:sz w:val="28"/>
          <w:szCs w:val="28"/>
        </w:rPr>
        <w:t>Шаг 1</w:t>
      </w:r>
      <w:r w:rsidRPr="00C612A7">
        <w:rPr>
          <w:rFonts w:ascii="Times New Roman" w:hAnsi="Times New Roman" w:cs="Times New Roman"/>
          <w:sz w:val="28"/>
          <w:szCs w:val="28"/>
        </w:rPr>
        <w:t xml:space="preserve">. </w:t>
      </w:r>
      <w:r w:rsidRPr="00C612A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 представление </w:t>
      </w:r>
      <w:r w:rsidRPr="00C612A7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Logical</w:t>
      </w:r>
      <w:r w:rsidRPr="00C612A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r w:rsidRPr="00C612A7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View</w:t>
      </w:r>
      <w:r w:rsidRPr="00C612A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модели </w:t>
      </w:r>
      <w:r w:rsidRPr="00C612A7">
        <w:rPr>
          <w:rFonts w:ascii="Times New Roman" w:hAnsi="Times New Roman" w:cs="Times New Roman"/>
          <w:b/>
          <w:sz w:val="28"/>
          <w:szCs w:val="28"/>
        </w:rPr>
        <w:t>Банкомат</w:t>
      </w:r>
      <w:r w:rsidRPr="00C612A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необходимо добавить диаграмму деятельности с именем </w:t>
      </w:r>
      <w:r w:rsidRPr="00C612A7">
        <w:rPr>
          <w:rStyle w:val="texample"/>
          <w:rFonts w:ascii="Times New Roman" w:hAnsi="Times New Roman" w:cs="Times New Roman"/>
          <w:b/>
          <w:sz w:val="28"/>
          <w:szCs w:val="28"/>
        </w:rPr>
        <w:t>Диаграмма</w:t>
      </w:r>
      <w:r w:rsidRPr="00C612A7">
        <w:rPr>
          <w:rStyle w:val="apple-converted-space"/>
          <w:rFonts w:ascii="Times New Roman" w:hAnsi="Times New Roman" w:cs="Times New Roman"/>
          <w:b/>
          <w:sz w:val="28"/>
          <w:szCs w:val="28"/>
        </w:rPr>
        <w:t xml:space="preserve"> </w:t>
      </w:r>
      <w:r w:rsidRPr="00C612A7">
        <w:rPr>
          <w:rStyle w:val="keyword"/>
          <w:rFonts w:ascii="Times New Roman" w:hAnsi="Times New Roman" w:cs="Times New Roman"/>
          <w:b/>
          <w:iCs/>
          <w:sz w:val="28"/>
          <w:szCs w:val="28"/>
        </w:rPr>
        <w:t>деятельности банкомата</w:t>
      </w:r>
      <w:r w:rsidRPr="00C612A7">
        <w:rPr>
          <w:rStyle w:val="keyword"/>
          <w:rFonts w:ascii="Times New Roman" w:hAnsi="Times New Roman" w:cs="Times New Roman"/>
          <w:iCs/>
          <w:sz w:val="28"/>
          <w:szCs w:val="28"/>
        </w:rPr>
        <w:t>.</w:t>
      </w:r>
    </w:p>
    <w:p w:rsidR="00D00B12" w:rsidRDefault="00D00B12" w:rsidP="00D00B12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612A7">
        <w:rPr>
          <w:rStyle w:val="keyword"/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Шаг 2</w:t>
      </w:r>
      <w:r w:rsidRPr="00C612A7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. </w:t>
      </w:r>
      <w:r w:rsidR="00C612A7" w:rsidRPr="00C612A7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В созданную диаграмму добавить следующие сущности </w:t>
      </w:r>
      <w:r w:rsidR="00C612A7" w:rsidRPr="00C612A7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ar-SA"/>
        </w:rPr>
        <w:t>деятельности</w:t>
      </w:r>
      <w:r w:rsidR="00C612A7" w:rsidRPr="00C612A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ar-SA"/>
        </w:rPr>
        <w:t xml:space="preserve">: </w:t>
      </w:r>
      <w:r w:rsidR="00C612A7" w:rsidRPr="00C612A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Вставить карточку</w:t>
      </w:r>
      <w:r w:rsidR="00C612A7" w:rsidRPr="00C612A7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C612A7" w:rsidRPr="00C612A7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C612A7">
        <w:rPr>
          <w:rFonts w:ascii="Times New Roman" w:hAnsi="Times New Roman" w:cs="Times New Roman"/>
          <w:b/>
          <w:sz w:val="28"/>
          <w:szCs w:val="28"/>
        </w:rPr>
        <w:t>Ввести ПИН-код</w:t>
      </w:r>
      <w:r w:rsidR="00C612A7" w:rsidRPr="00C612A7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C612A7" w:rsidRPr="00C612A7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C612A7">
        <w:rPr>
          <w:rFonts w:ascii="Times New Roman" w:hAnsi="Times New Roman" w:cs="Times New Roman"/>
          <w:b/>
          <w:sz w:val="28"/>
          <w:szCs w:val="28"/>
        </w:rPr>
        <w:t>Выбрать тип транзакции</w:t>
      </w:r>
      <w:r w:rsidR="00C612A7" w:rsidRPr="00C612A7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C612A7" w:rsidRPr="00C612A7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C612A7">
        <w:rPr>
          <w:rFonts w:ascii="Times New Roman" w:hAnsi="Times New Roman" w:cs="Times New Roman"/>
          <w:b/>
          <w:sz w:val="28"/>
          <w:szCs w:val="28"/>
        </w:rPr>
        <w:t>Ввести сумму</w:t>
      </w:r>
      <w:r w:rsidR="00C612A7" w:rsidRPr="00C612A7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C612A7" w:rsidRPr="00C612A7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C612A7">
        <w:rPr>
          <w:rFonts w:ascii="Times New Roman" w:hAnsi="Times New Roman" w:cs="Times New Roman"/>
          <w:b/>
          <w:sz w:val="28"/>
          <w:szCs w:val="28"/>
        </w:rPr>
        <w:t>Получить справку о состоянии счета</w:t>
      </w:r>
      <w:r w:rsidR="00C612A7" w:rsidRPr="00C612A7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C612A7" w:rsidRPr="00C612A7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C612A7">
        <w:rPr>
          <w:rFonts w:ascii="Times New Roman" w:hAnsi="Times New Roman" w:cs="Times New Roman"/>
          <w:b/>
          <w:sz w:val="28"/>
          <w:szCs w:val="28"/>
        </w:rPr>
        <w:t>Получить наличные</w:t>
      </w:r>
      <w:r w:rsidR="00C612A7" w:rsidRPr="00C612A7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C612A7" w:rsidRPr="00C612A7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C612A7">
        <w:rPr>
          <w:rFonts w:ascii="Times New Roman" w:hAnsi="Times New Roman" w:cs="Times New Roman"/>
          <w:b/>
          <w:sz w:val="28"/>
          <w:szCs w:val="28"/>
        </w:rPr>
        <w:t>Получить чек</w:t>
      </w:r>
      <w:r w:rsidR="00C612A7" w:rsidRPr="00C612A7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C612A7" w:rsidRPr="00C612A7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C612A7">
        <w:rPr>
          <w:rFonts w:ascii="Times New Roman" w:hAnsi="Times New Roman" w:cs="Times New Roman"/>
          <w:b/>
          <w:sz w:val="28"/>
          <w:szCs w:val="28"/>
        </w:rPr>
        <w:t>Получить карточку</w:t>
      </w:r>
      <w:r w:rsidR="00C612A7" w:rsidRPr="00C612A7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C612A7">
        <w:rPr>
          <w:rFonts w:ascii="Times New Roman" w:hAnsi="Times New Roman" w:cs="Times New Roman"/>
          <w:color w:val="000000" w:themeColor="text1"/>
          <w:sz w:val="28"/>
          <w:szCs w:val="28"/>
        </w:rPr>
        <w:t>и финальное состояние</w:t>
      </w:r>
      <w:r w:rsidR="003719C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помощью кнопки </w:t>
      </w:r>
      <w:r w:rsidR="003719C7" w:rsidRPr="003719C7">
        <w:rPr>
          <w:position w:val="-12"/>
          <w:sz w:val="28"/>
          <w:szCs w:val="28"/>
        </w:rPr>
        <w:object w:dxaOrig="1335" w:dyaOrig="630">
          <v:shape id="_x0000_i1062" type="#_x0000_t75" style="width:57.5pt;height:26.5pt" o:ole="">
            <v:imagedata r:id="rId28" o:title=""/>
          </v:shape>
          <o:OLEObject Type="Embed" ProgID="PBrush" ShapeID="_x0000_i1062" DrawAspect="Content" ObjectID="_1510474298" r:id="rId84"/>
        </w:object>
      </w:r>
      <w:r w:rsidR="003719C7">
        <w:rPr>
          <w:rFonts w:ascii="Times New Roman" w:hAnsi="Times New Roman" w:cs="Times New Roman"/>
          <w:sz w:val="28"/>
          <w:szCs w:val="28"/>
        </w:rPr>
        <w:t xml:space="preserve"> специальной панели инструментов диаграммы</w:t>
      </w:r>
      <w:r w:rsidR="00C612A7" w:rsidRPr="00C612A7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719C7" w:rsidRDefault="003719C7" w:rsidP="003719C7">
      <w:pPr>
        <w:widowControl w:val="0"/>
        <w:suppressAutoHyphens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719C7" w:rsidRDefault="003719C7" w:rsidP="003719C7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2CC652A8" wp14:editId="4F5DAFAD">
            <wp:extent cx="5365750" cy="3777756"/>
            <wp:effectExtent l="0" t="0" r="6350" b="0"/>
            <wp:docPr id="170" name="Рисунок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661" cy="3780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19C7" w:rsidRPr="00D05B62" w:rsidRDefault="003719C7" w:rsidP="003719C7">
      <w:pPr>
        <w:widowControl w:val="0"/>
        <w:shd w:val="clear" w:color="auto" w:fill="FFFFFF"/>
        <w:suppressAutoHyphens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3719C7" w:rsidRDefault="003719C7" w:rsidP="003719C7">
      <w:pPr>
        <w:widowControl w:val="0"/>
        <w:shd w:val="clear" w:color="auto" w:fill="FFFFFF"/>
        <w:suppressAutoHyphens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Рисунок 3.20 -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ar-SA"/>
        </w:rPr>
        <w:t>Диаграмма деятельности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для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процесс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регистрации курсов</w:t>
      </w:r>
    </w:p>
    <w:p w:rsidR="003719C7" w:rsidRPr="003719C7" w:rsidRDefault="003719C7" w:rsidP="003719C7">
      <w:pPr>
        <w:widowControl w:val="0"/>
        <w:shd w:val="clear" w:color="auto" w:fill="FFFFFF"/>
        <w:suppressAutoHyphens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3719C7" w:rsidRDefault="003719C7" w:rsidP="00C612A7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Если в модели существует </w:t>
      </w:r>
      <w:r w:rsidR="00C612A7" w:rsidRPr="003719C7">
        <w:rPr>
          <w:rStyle w:val="keyword"/>
          <w:rFonts w:ascii="Times New Roman" w:hAnsi="Times New Roman"/>
          <w:iCs/>
          <w:sz w:val="28"/>
          <w:szCs w:val="28"/>
        </w:rPr>
        <w:t>диаграмм</w:t>
      </w:r>
      <w:r>
        <w:rPr>
          <w:rStyle w:val="keyword"/>
          <w:rFonts w:ascii="Times New Roman" w:hAnsi="Times New Roman"/>
          <w:iCs/>
          <w:sz w:val="28"/>
          <w:szCs w:val="28"/>
        </w:rPr>
        <w:t>а</w:t>
      </w:r>
      <w:r w:rsidR="00C612A7" w:rsidRPr="003719C7">
        <w:rPr>
          <w:rStyle w:val="keyword"/>
          <w:rFonts w:ascii="Times New Roman" w:hAnsi="Times New Roman"/>
          <w:iCs/>
          <w:sz w:val="28"/>
          <w:szCs w:val="28"/>
        </w:rPr>
        <w:t xml:space="preserve"> состояний</w:t>
      </w:r>
      <w:r>
        <w:rPr>
          <w:rStyle w:val="keyword"/>
          <w:rFonts w:ascii="Times New Roman" w:hAnsi="Times New Roman"/>
          <w:iCs/>
          <w:sz w:val="28"/>
          <w:szCs w:val="28"/>
        </w:rPr>
        <w:t>, то</w:t>
      </w:r>
      <w:r w:rsidR="00C612A7" w:rsidRPr="003719C7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612A7" w:rsidRPr="003719C7">
        <w:rPr>
          <w:rFonts w:ascii="Times New Roman" w:hAnsi="Times New Roman"/>
          <w:sz w:val="28"/>
          <w:szCs w:val="28"/>
        </w:rPr>
        <w:t>попытка добавить начальное состояние на диаграмму</w:t>
      </w:r>
      <w:r w:rsidRPr="003719C7">
        <w:rPr>
          <w:rFonts w:ascii="Times New Roman" w:hAnsi="Times New Roman"/>
          <w:sz w:val="28"/>
          <w:szCs w:val="28"/>
        </w:rPr>
        <w:t xml:space="preserve"> </w:t>
      </w:r>
      <w:r w:rsidR="00C612A7" w:rsidRPr="003719C7">
        <w:rPr>
          <w:rStyle w:val="keyword"/>
          <w:rFonts w:ascii="Times New Roman" w:hAnsi="Times New Roman"/>
          <w:iCs/>
          <w:sz w:val="28"/>
          <w:szCs w:val="28"/>
        </w:rPr>
        <w:t>деятельности</w:t>
      </w:r>
      <w:r w:rsidR="00C612A7" w:rsidRPr="003719C7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612A7" w:rsidRPr="003719C7">
        <w:rPr>
          <w:rFonts w:ascii="Times New Roman" w:hAnsi="Times New Roman"/>
          <w:sz w:val="28"/>
          <w:szCs w:val="28"/>
        </w:rPr>
        <w:t xml:space="preserve">с помощью кнопки </w:t>
      </w:r>
      <w:r w:rsidRPr="003719C7">
        <w:rPr>
          <w:rFonts w:ascii="Times New Roman" w:hAnsi="Times New Roman"/>
          <w:sz w:val="28"/>
          <w:szCs w:val="28"/>
        </w:rPr>
        <w:object w:dxaOrig="1320" w:dyaOrig="660">
          <v:shape id="_x0000_i1063" type="#_x0000_t75" style="width:50.5pt;height:26pt" o:ole="">
            <v:imagedata r:id="rId26" o:title=""/>
          </v:shape>
          <o:OLEObject Type="Embed" ProgID="PBrush" ShapeID="_x0000_i1063" DrawAspect="Content" ObjectID="_1510474299" r:id="rId86"/>
        </w:object>
      </w:r>
      <w:r w:rsidRPr="003719C7">
        <w:rPr>
          <w:rFonts w:ascii="Times New Roman" w:hAnsi="Times New Roman"/>
          <w:sz w:val="28"/>
          <w:szCs w:val="28"/>
        </w:rPr>
        <w:t xml:space="preserve"> </w:t>
      </w:r>
      <w:r w:rsidR="00C612A7" w:rsidRPr="003719C7">
        <w:rPr>
          <w:rFonts w:ascii="Times New Roman" w:hAnsi="Times New Roman"/>
          <w:sz w:val="28"/>
          <w:szCs w:val="28"/>
        </w:rPr>
        <w:t>специальной панели инструментов окажется безуспешной</w:t>
      </w:r>
      <w:r>
        <w:rPr>
          <w:rFonts w:ascii="Times New Roman" w:hAnsi="Times New Roman"/>
          <w:sz w:val="28"/>
          <w:szCs w:val="28"/>
        </w:rPr>
        <w:t xml:space="preserve"> (рисунок 3.21).</w:t>
      </w:r>
    </w:p>
    <w:p w:rsidR="003719C7" w:rsidRPr="003719C7" w:rsidRDefault="003719C7" w:rsidP="003719C7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3719C7" w:rsidRPr="00C612A7" w:rsidRDefault="003719C7" w:rsidP="003719C7">
      <w:pPr>
        <w:widowControl w:val="0"/>
        <w:suppressAutoHyphens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0B573770" wp14:editId="2BF67092">
            <wp:extent cx="3244850" cy="1498600"/>
            <wp:effectExtent l="0" t="0" r="0" b="635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4850" cy="149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19C7" w:rsidRDefault="003719C7" w:rsidP="003719C7">
      <w:pPr>
        <w:widowControl w:val="0"/>
        <w:suppressAutoHyphens/>
        <w:jc w:val="center"/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</w:pPr>
    </w:p>
    <w:p w:rsidR="003719C7" w:rsidRDefault="003719C7" w:rsidP="003719C7">
      <w:pPr>
        <w:widowControl w:val="0"/>
        <w:suppressAutoHyphens/>
        <w:jc w:val="center"/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Рисунок 3.21 – Реакция среды </w:t>
      </w:r>
      <w:proofErr w:type="spellStart"/>
      <w:r w:rsidRPr="003719C7">
        <w:rPr>
          <w:rFonts w:ascii="Times New Roman" w:hAnsi="Times New Roman" w:cs="Times New Roman"/>
          <w:color w:val="000000"/>
          <w:sz w:val="28"/>
          <w:szCs w:val="28"/>
        </w:rPr>
        <w:t>Rational</w:t>
      </w:r>
      <w:proofErr w:type="spellEnd"/>
      <w:r w:rsidRPr="003719C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719C7">
        <w:rPr>
          <w:rFonts w:ascii="Times New Roman" w:hAnsi="Times New Roman" w:cs="Times New Roman"/>
          <w:color w:val="000000"/>
          <w:sz w:val="28"/>
          <w:szCs w:val="28"/>
        </w:rPr>
        <w:t>Rose</w:t>
      </w:r>
      <w:proofErr w:type="spellEnd"/>
      <w:r>
        <w:rPr>
          <w:rFonts w:ascii="Times New Roman" w:hAnsi="Times New Roman"/>
          <w:sz w:val="28"/>
          <w:szCs w:val="28"/>
        </w:rPr>
        <w:t xml:space="preserve"> на </w:t>
      </w:r>
      <w:r w:rsidRPr="003719C7">
        <w:rPr>
          <w:rFonts w:ascii="Times New Roman" w:hAnsi="Times New Roman" w:cs="Times New Roman"/>
          <w:color w:val="000000"/>
          <w:sz w:val="28"/>
          <w:szCs w:val="28"/>
        </w:rPr>
        <w:t>добав</w:t>
      </w:r>
      <w:r>
        <w:rPr>
          <w:rFonts w:ascii="Times New Roman" w:hAnsi="Times New Roman" w:cs="Times New Roman"/>
          <w:color w:val="000000"/>
          <w:sz w:val="28"/>
          <w:szCs w:val="28"/>
        </w:rPr>
        <w:t>ление</w:t>
      </w:r>
      <w:r w:rsidRPr="003719C7">
        <w:rPr>
          <w:rFonts w:ascii="Times New Roman" w:hAnsi="Times New Roman" w:cs="Times New Roman"/>
          <w:color w:val="000000"/>
          <w:sz w:val="28"/>
          <w:szCs w:val="28"/>
        </w:rPr>
        <w:t xml:space="preserve"> начально</w:t>
      </w:r>
      <w:r>
        <w:rPr>
          <w:rFonts w:ascii="Times New Roman" w:hAnsi="Times New Roman" w:cs="Times New Roman"/>
          <w:color w:val="000000"/>
          <w:sz w:val="28"/>
          <w:szCs w:val="28"/>
        </w:rPr>
        <w:t>го</w:t>
      </w:r>
      <w:r w:rsidRPr="003719C7">
        <w:rPr>
          <w:rFonts w:ascii="Times New Roman" w:hAnsi="Times New Roman" w:cs="Times New Roman"/>
          <w:color w:val="000000"/>
          <w:sz w:val="28"/>
          <w:szCs w:val="28"/>
        </w:rPr>
        <w:t xml:space="preserve"> состояни</w:t>
      </w:r>
      <w:r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Pr="003719C7">
        <w:rPr>
          <w:rFonts w:ascii="Times New Roman" w:hAnsi="Times New Roman" w:cs="Times New Roman"/>
          <w:color w:val="000000"/>
          <w:sz w:val="28"/>
          <w:szCs w:val="28"/>
        </w:rPr>
        <w:t xml:space="preserve"> на диаграмму</w:t>
      </w:r>
      <w:r w:rsidRPr="003719C7">
        <w:rPr>
          <w:rFonts w:ascii="Times New Roman" w:hAnsi="Times New Roman" w:cs="Times New Roman"/>
          <w:sz w:val="28"/>
          <w:szCs w:val="28"/>
        </w:rPr>
        <w:t xml:space="preserve"> </w:t>
      </w:r>
      <w:r w:rsidRPr="003719C7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деятельности</w:t>
      </w:r>
    </w:p>
    <w:p w:rsidR="003719C7" w:rsidRDefault="003719C7" w:rsidP="003719C7">
      <w:pPr>
        <w:widowControl w:val="0"/>
        <w:suppressAutoHyphens/>
        <w:jc w:val="center"/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</w:pPr>
    </w:p>
    <w:p w:rsidR="00C612A7" w:rsidRDefault="00A13DFE" w:rsidP="00A13DFE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13DFE">
        <w:rPr>
          <w:rStyle w:val="keyword"/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Шаг 3.</w:t>
      </w:r>
      <w:r w:rsidRPr="00A13DFE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</w:t>
      </w:r>
      <w:r w:rsidR="00C612A7" w:rsidRPr="00A13DFE">
        <w:rPr>
          <w:rFonts w:ascii="Times New Roman" w:hAnsi="Times New Roman" w:cs="Times New Roman"/>
          <w:color w:val="000000"/>
          <w:sz w:val="28"/>
          <w:szCs w:val="28"/>
        </w:rPr>
        <w:t>Добавить</w:t>
      </w:r>
      <w:r w:rsidRPr="00A13DFE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ar-SA"/>
        </w:rPr>
        <w:t>элемент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ы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4A709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принятия решения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 </w:t>
      </w:r>
      <w:r w:rsidRPr="00A2712C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val="en-US" w:eastAsia="ar-SA"/>
        </w:rPr>
        <w:t>Decision</w:t>
      </w:r>
      <w:r w:rsidR="00C612A7" w:rsidRPr="00A13DFE">
        <w:rPr>
          <w:rFonts w:ascii="Times New Roman" w:hAnsi="Times New Roman" w:cs="Times New Roman"/>
          <w:color w:val="000000"/>
          <w:sz w:val="28"/>
          <w:szCs w:val="28"/>
        </w:rPr>
        <w:t xml:space="preserve">, расположив их </w:t>
      </w:r>
      <w:r w:rsidR="00C612A7" w:rsidRPr="00A13DFE">
        <w:rPr>
          <w:rFonts w:ascii="Times New Roman" w:hAnsi="Times New Roman" w:cs="Times New Roman"/>
          <w:color w:val="000000" w:themeColor="text1"/>
          <w:sz w:val="28"/>
          <w:szCs w:val="28"/>
        </w:rPr>
        <w:t>между</w:t>
      </w:r>
      <w:r w:rsidRPr="00A13DFE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A13DFE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деятельностями</w:t>
      </w:r>
      <w:r w:rsidRPr="00A13DFE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A13DFE">
        <w:rPr>
          <w:rFonts w:ascii="Times New Roman" w:hAnsi="Times New Roman" w:cs="Times New Roman"/>
          <w:color w:val="000000" w:themeColor="text1"/>
          <w:sz w:val="28"/>
          <w:szCs w:val="28"/>
        </w:rPr>
        <w:t>с именами</w:t>
      </w:r>
      <w:proofErr w:type="gramStart"/>
      <w:r w:rsidRPr="00A13DF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A13DFE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В</w:t>
      </w:r>
      <w:proofErr w:type="gramEnd"/>
      <w:r w:rsidR="00C612A7" w:rsidRPr="00A13DFE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вести ПИН-код</w:t>
      </w:r>
      <w:r w:rsidRPr="00A13DFE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A13DFE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A13DFE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A13DFE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Выбрать тип транзакции</w:t>
      </w:r>
      <w:r w:rsidR="00C612A7" w:rsidRPr="00A13DFE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A13DFE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A13DFE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Выбрать тип транзакции</w:t>
      </w:r>
      <w:r w:rsidRPr="00A13DFE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A13DFE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A13DFE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A13DFE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Ввести сумму</w:t>
      </w:r>
      <w:r w:rsidR="00C612A7" w:rsidRPr="00A13DFE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A13DFE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A13DFE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Ввести сумму</w:t>
      </w:r>
      <w:r w:rsidRPr="00A13DFE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A13DFE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A13DFE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A13DFE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Получить справку о состоянии счета</w:t>
      </w:r>
      <w:r w:rsidR="00C612A7" w:rsidRPr="00A13DFE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A13DFE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A13DFE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Получить наличные</w:t>
      </w:r>
      <w:r w:rsidRPr="00A13DFE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A13DFE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A13DFE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A13DFE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Получить чек</w:t>
      </w:r>
      <w:r w:rsidR="00C612A7" w:rsidRPr="00A13DFE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A13DFE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A13DFE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Получить чек</w:t>
      </w:r>
      <w:r w:rsidRPr="00A13DFE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A13DFE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A13DFE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A13DFE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Получить карточку</w:t>
      </w:r>
      <w:r w:rsidR="00C612A7" w:rsidRPr="00A13DFE">
        <w:rPr>
          <w:rFonts w:ascii="Times New Roman" w:hAnsi="Times New Roman" w:cs="Times New Roman"/>
          <w:color w:val="000000" w:themeColor="text1"/>
          <w:sz w:val="28"/>
          <w:szCs w:val="28"/>
        </w:rPr>
        <w:t>. Последний</w:t>
      </w:r>
      <w:r w:rsidRPr="00A13DFE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A14FB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элемент </w:t>
      </w:r>
      <w:r w:rsidRPr="004A7098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принятия решения</w:t>
      </w:r>
      <w:r w:rsidRPr="00A13DFE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A13DFE">
        <w:rPr>
          <w:rFonts w:ascii="Times New Roman" w:hAnsi="Times New Roman" w:cs="Times New Roman"/>
          <w:color w:val="000000"/>
          <w:sz w:val="28"/>
          <w:szCs w:val="28"/>
        </w:rPr>
        <w:t>будет использоваться в качестве символа соединения.</w:t>
      </w:r>
    </w:p>
    <w:p w:rsidR="00DD6725" w:rsidRDefault="00DD6725" w:rsidP="00A13DFE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Расположить созданные деятельности и элементы принятия решения на </w:t>
      </w: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листе диаграммы в соответствии с рисунком 3.22.</w:t>
      </w:r>
    </w:p>
    <w:p w:rsidR="00DD6725" w:rsidRDefault="00DD6725" w:rsidP="00DD6725">
      <w:pPr>
        <w:widowControl w:val="0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DD6725" w:rsidRDefault="004A4C6D" w:rsidP="00DD6725">
      <w:pPr>
        <w:widowControl w:val="0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3285963" cy="4241800"/>
            <wp:effectExtent l="0" t="0" r="0" b="635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5963" cy="424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6725" w:rsidRDefault="00DD6725" w:rsidP="00DD6725">
      <w:pPr>
        <w:widowControl w:val="0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DD6725" w:rsidRDefault="000F63C1" w:rsidP="00DD6725">
      <w:pPr>
        <w:widowControl w:val="0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Рисунок 3.22 – Созданные деятельности и элементы принятия решения на листе диаграммы</w:t>
      </w:r>
      <w:r w:rsidRPr="000F63C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деятельности</w:t>
      </w:r>
    </w:p>
    <w:p w:rsidR="00DD6725" w:rsidRDefault="00DD6725" w:rsidP="00DD6725">
      <w:pPr>
        <w:widowControl w:val="0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A13DFE" w:rsidRPr="009B07F5" w:rsidRDefault="00A13DFE" w:rsidP="009B07F5">
      <w:pPr>
        <w:widowControl w:val="0"/>
        <w:suppressAutoHyphens/>
        <w:ind w:firstLine="567"/>
        <w:jc w:val="both"/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9B07F5">
        <w:rPr>
          <w:rStyle w:val="keyword"/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Шаг 4</w:t>
      </w:r>
      <w:r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. Добавить следующие переходы между деятельностями</w:t>
      </w:r>
      <w:r w:rsid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и элементами принятия решения</w:t>
      </w:r>
      <w:r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:</w:t>
      </w:r>
    </w:p>
    <w:p w:rsidR="00A13DFE" w:rsidRPr="009B07F5" w:rsidRDefault="00A13DFE" w:rsidP="009B07F5">
      <w:pPr>
        <w:widowControl w:val="0"/>
        <w:suppressAutoHyphens/>
        <w:ind w:firstLine="567"/>
        <w:jc w:val="both"/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-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переход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, направленный от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деятельности</w:t>
      </w:r>
      <w:proofErr w:type="gramStart"/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В</w:t>
      </w:r>
      <w:proofErr w:type="gramEnd"/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вести ПИН-код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элементу принятия решения;</w:t>
      </w:r>
    </w:p>
    <w:p w:rsidR="00A13DFE" w:rsidRPr="009B07F5" w:rsidRDefault="00A13DFE" w:rsidP="009B07F5">
      <w:pPr>
        <w:widowControl w:val="0"/>
        <w:suppressAutoHyphens/>
        <w:ind w:firstLine="567"/>
        <w:jc w:val="both"/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-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переход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со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сторожевым условием</w:t>
      </w: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ПИН-код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верный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, направленный от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элемента принятия решения</w:t>
      </w: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деятельности</w:t>
      </w:r>
      <w:proofErr w:type="gramStart"/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В</w:t>
      </w:r>
      <w:proofErr w:type="gramEnd"/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ыбрать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тип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транзакции</w:t>
      </w:r>
      <w:r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(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задани</w:t>
      </w: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сторожевого условия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перехода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осуществляется 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поле </w:t>
      </w:r>
      <w:proofErr w:type="spellStart"/>
      <w:r w:rsidR="00C612A7" w:rsidRPr="009B07F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Guard</w:t>
      </w:r>
      <w:proofErr w:type="spellEnd"/>
      <w:r w:rsidR="00C612A7" w:rsidRPr="009B07F5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C612A7" w:rsidRPr="009B07F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Condition</w:t>
      </w:r>
      <w:proofErr w:type="spellEnd"/>
      <w:r w:rsidRPr="009B07F5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на вкладке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C612A7" w:rsidRPr="009B07F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Detail</w:t>
      </w:r>
      <w:proofErr w:type="spellEnd"/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окна спецификации свойств данного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перехода</w:t>
      </w:r>
      <w:r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);</w:t>
      </w:r>
    </w:p>
    <w:p w:rsidR="00C612A7" w:rsidRPr="009B07F5" w:rsidRDefault="004A4C6D" w:rsidP="009B07F5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переход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со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сторожевым условием</w:t>
      </w: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ПИН-код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неверный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, направленный от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0073D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элемента принятия решения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 </w:t>
      </w:r>
      <w:r w:rsidR="00C0073D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элементу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соединения</w:t>
      </w:r>
      <w:r w:rsidR="00C0073D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C612A7" w:rsidRPr="009B07F5" w:rsidRDefault="00DE61C9" w:rsidP="009B07F5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переход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, направленный от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деятельности</w:t>
      </w:r>
      <w:proofErr w:type="gramStart"/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В</w:t>
      </w:r>
      <w:proofErr w:type="gramEnd"/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ыбрать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тип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транзакции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элементу принятия решения</w:t>
      </w: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C612A7" w:rsidRPr="009B07F5" w:rsidRDefault="00DE61C9" w:rsidP="009B07F5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переход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со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сторожевым условием</w:t>
      </w: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выбор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снятия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суммы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, направленный от</w:t>
      </w:r>
      <w:r w:rsidR="009B07F5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B07F5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элемента принятия решения 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 w:rsidR="009B07F5"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деятельности</w:t>
      </w:r>
      <w:proofErr w:type="gramStart"/>
      <w:r w:rsidR="009B07F5"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В</w:t>
      </w:r>
      <w:proofErr w:type="gramEnd"/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вести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сумму</w:t>
      </w:r>
      <w:r w:rsidR="009B07F5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C612A7" w:rsidRPr="009B07F5" w:rsidRDefault="009B07F5" w:rsidP="009B07F5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переход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со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сторожевым условием</w:t>
      </w: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выбор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получения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справки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, направленный от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элемента принятия решения 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деятельности</w:t>
      </w:r>
      <w:proofErr w:type="gramStart"/>
      <w:r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П</w:t>
      </w:r>
      <w:proofErr w:type="gramEnd"/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олучить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справку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о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состоянии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счета</w:t>
      </w: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C612A7" w:rsidRPr="009B07F5" w:rsidRDefault="009B07F5" w:rsidP="009B07F5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переход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, направленный от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деятельности</w:t>
      </w:r>
      <w:proofErr w:type="gramStart"/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В</w:t>
      </w:r>
      <w:proofErr w:type="gramEnd"/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вести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сумму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элементу </w:t>
      </w:r>
      <w:r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lastRenderedPageBreak/>
        <w:t>принятия решения;</w:t>
      </w:r>
    </w:p>
    <w:p w:rsidR="00C612A7" w:rsidRPr="009B07F5" w:rsidRDefault="009B07F5" w:rsidP="009B07F5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переход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со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сторожевым условием</w:t>
      </w: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сумма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не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превышает</w:t>
      </w:r>
      <w:r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кредит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, направленный от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элемента принятия решения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деятельности</w:t>
      </w:r>
      <w:proofErr w:type="gramStart"/>
      <w:r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П</w:t>
      </w:r>
      <w:proofErr w:type="gramEnd"/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олучить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наличные</w:t>
      </w: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C612A7" w:rsidRPr="009B07F5" w:rsidRDefault="009B07F5" w:rsidP="009B07F5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переход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со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сторожевым условием</w:t>
      </w: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сумма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превышает</w:t>
      </w:r>
      <w:r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кредит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, направленный от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элемента принятия решения 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 </w:t>
      </w: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элементу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соединения</w:t>
      </w: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C612A7" w:rsidRPr="009B07F5" w:rsidRDefault="009B07F5" w:rsidP="009B07F5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переход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, направленный от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деятельности</w:t>
      </w:r>
      <w:proofErr w:type="gramStart"/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П</w:t>
      </w:r>
      <w:proofErr w:type="gramEnd"/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олучить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наличные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элементу принятия решения;</w:t>
      </w:r>
    </w:p>
    <w:p w:rsidR="00C612A7" w:rsidRPr="009B07F5" w:rsidRDefault="009B07F5" w:rsidP="009B07F5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переход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со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сторожевым условием</w:t>
      </w: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выбрана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печать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чека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, направленный от</w:t>
      </w: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элемента принятия решения</w:t>
      </w: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деятельности</w:t>
      </w:r>
      <w:proofErr w:type="gramStart"/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П</w:t>
      </w:r>
      <w:proofErr w:type="gramEnd"/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олучить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чек</w:t>
      </w: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C612A7" w:rsidRPr="009B07F5" w:rsidRDefault="009B07F5" w:rsidP="009B07F5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переход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со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сторожевым условием</w:t>
      </w: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печать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чека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не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выбрана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, направленный от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элемента принятия решения 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 </w:t>
      </w: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элементу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соединения</w:t>
      </w: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C612A7" w:rsidRPr="009B07F5" w:rsidRDefault="009B07F5" w:rsidP="009B07F5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переход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, направленный от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деятельности</w:t>
      </w:r>
      <w:proofErr w:type="gramStart"/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П</w:t>
      </w:r>
      <w:proofErr w:type="gramEnd"/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олучить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чек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 </w:t>
      </w: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элементу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соединения</w:t>
      </w: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C612A7" w:rsidRPr="009B07F5" w:rsidRDefault="009B07F5" w:rsidP="009B07F5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переход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, направленный от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деятельности</w:t>
      </w:r>
      <w:proofErr w:type="gramStart"/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П</w:t>
      </w:r>
      <w:proofErr w:type="gramEnd"/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олучить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справку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о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состоянии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счета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 </w:t>
      </w: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элементу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соединения</w:t>
      </w: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C612A7" w:rsidRPr="009B07F5" w:rsidRDefault="009B07F5" w:rsidP="009B07F5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переход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направленный от </w:t>
      </w: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элемента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соединения к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деятельности</w:t>
      </w:r>
      <w:proofErr w:type="gramStart"/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П</w:t>
      </w:r>
      <w:proofErr w:type="gramEnd"/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олучить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карточку</w:t>
      </w: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C612A7" w:rsidRDefault="009B07F5" w:rsidP="009B07F5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переход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, направленный от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деятельности</w:t>
      </w:r>
      <w:proofErr w:type="gramStart"/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П</w:t>
      </w:r>
      <w:proofErr w:type="gramEnd"/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олучить</w:t>
      </w:r>
      <w:r w:rsidR="00C612A7" w:rsidRPr="009B07F5">
        <w:rPr>
          <w:rStyle w:val="texampl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Style w:val="texample"/>
          <w:rFonts w:ascii="Times New Roman" w:hAnsi="Times New Roman" w:cs="Times New Roman"/>
          <w:b/>
          <w:color w:val="000000" w:themeColor="text1"/>
          <w:sz w:val="28"/>
          <w:szCs w:val="28"/>
        </w:rPr>
        <w:t>карточку</w:t>
      </w:r>
      <w:r w:rsidRPr="009B07F5">
        <w:rPr>
          <w:rStyle w:val="apple-converted-space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612A7"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к финальному состоянию.</w:t>
      </w:r>
    </w:p>
    <w:p w:rsidR="00A144D8" w:rsidRDefault="00C612A7" w:rsidP="00A144D8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Style w:val="apple-converted-space"/>
          <w:rFonts w:ascii="Times New Roman" w:eastAsia="MS Mincho" w:hAnsi="Times New Roman"/>
          <w:color w:val="000000" w:themeColor="text1"/>
          <w:sz w:val="28"/>
          <w:szCs w:val="28"/>
        </w:rPr>
      </w:pPr>
      <w:r w:rsidRPr="00A144D8">
        <w:rPr>
          <w:rFonts w:ascii="Times New Roman" w:hAnsi="Times New Roman"/>
          <w:color w:val="000000" w:themeColor="text1"/>
          <w:sz w:val="28"/>
          <w:szCs w:val="28"/>
        </w:rPr>
        <w:t xml:space="preserve">Построенная </w:t>
      </w:r>
      <w:r w:rsidRPr="00A144D8">
        <w:rPr>
          <w:rStyle w:val="keyword"/>
          <w:rFonts w:ascii="Times New Roman" w:hAnsi="Times New Roman"/>
          <w:iCs/>
          <w:color w:val="000000" w:themeColor="text1"/>
          <w:sz w:val="28"/>
          <w:szCs w:val="28"/>
        </w:rPr>
        <w:t>диаграмма</w:t>
      </w:r>
      <w:r w:rsidR="00A144D8" w:rsidRPr="00A144D8">
        <w:rPr>
          <w:rStyle w:val="apple-converted-space"/>
          <w:rFonts w:ascii="Times New Roman" w:eastAsia="MS Mincho" w:hAnsi="Times New Roman"/>
          <w:color w:val="000000" w:themeColor="text1"/>
          <w:sz w:val="28"/>
          <w:szCs w:val="28"/>
        </w:rPr>
        <w:t xml:space="preserve"> </w:t>
      </w:r>
      <w:r w:rsidRPr="00A144D8">
        <w:rPr>
          <w:rStyle w:val="keyword"/>
          <w:rFonts w:ascii="Times New Roman" w:hAnsi="Times New Roman"/>
          <w:iCs/>
          <w:color w:val="000000" w:themeColor="text1"/>
          <w:sz w:val="28"/>
          <w:szCs w:val="28"/>
        </w:rPr>
        <w:t>деятельности</w:t>
      </w:r>
      <w:r w:rsidR="00A144D8" w:rsidRPr="00A144D8">
        <w:rPr>
          <w:rStyle w:val="apple-converted-space"/>
          <w:rFonts w:ascii="Times New Roman" w:eastAsia="MS Mincho" w:hAnsi="Times New Roman"/>
          <w:color w:val="000000" w:themeColor="text1"/>
          <w:sz w:val="28"/>
          <w:szCs w:val="28"/>
        </w:rPr>
        <w:t xml:space="preserve"> </w:t>
      </w:r>
      <w:r w:rsidR="00A144D8">
        <w:rPr>
          <w:rStyle w:val="apple-converted-space"/>
          <w:rFonts w:ascii="Times New Roman" w:eastAsia="MS Mincho" w:hAnsi="Times New Roman"/>
          <w:color w:val="000000" w:themeColor="text1"/>
          <w:sz w:val="28"/>
          <w:szCs w:val="28"/>
        </w:rPr>
        <w:t xml:space="preserve">модели </w:t>
      </w:r>
      <w:r w:rsidR="00A144D8" w:rsidRPr="00A144D8">
        <w:rPr>
          <w:rStyle w:val="apple-converted-space"/>
          <w:rFonts w:ascii="Times New Roman" w:eastAsia="MS Mincho" w:hAnsi="Times New Roman"/>
          <w:b/>
          <w:color w:val="000000" w:themeColor="text1"/>
          <w:sz w:val="28"/>
          <w:szCs w:val="28"/>
        </w:rPr>
        <w:t>Банкомат</w:t>
      </w:r>
      <w:r w:rsidR="00A144D8">
        <w:rPr>
          <w:rStyle w:val="apple-converted-space"/>
          <w:rFonts w:ascii="Times New Roman" w:eastAsia="MS Mincho" w:hAnsi="Times New Roman"/>
          <w:color w:val="000000" w:themeColor="text1"/>
          <w:sz w:val="28"/>
          <w:szCs w:val="28"/>
        </w:rPr>
        <w:t xml:space="preserve"> </w:t>
      </w:r>
      <w:r w:rsidR="00A144D8" w:rsidRPr="00A144D8">
        <w:rPr>
          <w:rStyle w:val="apple-converted-space"/>
          <w:rFonts w:ascii="Times New Roman" w:eastAsia="MS Mincho" w:hAnsi="Times New Roman"/>
          <w:color w:val="000000" w:themeColor="text1"/>
          <w:sz w:val="28"/>
          <w:szCs w:val="28"/>
        </w:rPr>
        <w:t>представлена на рисунке 3.23.</w:t>
      </w:r>
    </w:p>
    <w:p w:rsidR="00A144D8" w:rsidRPr="00A144D8" w:rsidRDefault="00A144D8" w:rsidP="00A144D8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Style w:val="apple-converted-space"/>
          <w:rFonts w:ascii="Times New Roman" w:eastAsia="MS Mincho" w:hAnsi="Times New Roman"/>
          <w:color w:val="000000" w:themeColor="text1"/>
          <w:sz w:val="28"/>
          <w:szCs w:val="28"/>
        </w:rPr>
      </w:pPr>
    </w:p>
    <w:p w:rsidR="00E74E43" w:rsidRDefault="00A144D8" w:rsidP="00A144D8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10250" cy="3324452"/>
            <wp:effectExtent l="0" t="0" r="0" b="9525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3324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44D8" w:rsidRDefault="00A144D8" w:rsidP="00A144D8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</w:p>
    <w:p w:rsidR="00A144D8" w:rsidRDefault="00A144D8" w:rsidP="00A144D8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  <w:r w:rsidRPr="00A144D8">
        <w:rPr>
          <w:rStyle w:val="apple-converted-space"/>
          <w:rFonts w:ascii="Times New Roman" w:eastAsia="MS Mincho" w:hAnsi="Times New Roman"/>
          <w:color w:val="000000" w:themeColor="text1"/>
          <w:sz w:val="28"/>
          <w:szCs w:val="28"/>
        </w:rPr>
        <w:t>Рисун</w:t>
      </w:r>
      <w:r>
        <w:rPr>
          <w:rStyle w:val="apple-converted-space"/>
          <w:rFonts w:ascii="Times New Roman" w:eastAsia="MS Mincho" w:hAnsi="Times New Roman"/>
          <w:color w:val="000000" w:themeColor="text1"/>
          <w:sz w:val="28"/>
          <w:szCs w:val="28"/>
        </w:rPr>
        <w:t>о</w:t>
      </w:r>
      <w:r w:rsidRPr="00A144D8">
        <w:rPr>
          <w:rStyle w:val="apple-converted-space"/>
          <w:rFonts w:ascii="Times New Roman" w:eastAsia="MS Mincho" w:hAnsi="Times New Roman"/>
          <w:color w:val="000000" w:themeColor="text1"/>
          <w:sz w:val="28"/>
          <w:szCs w:val="28"/>
        </w:rPr>
        <w:t>к 3.23</w:t>
      </w:r>
      <w:r>
        <w:rPr>
          <w:rStyle w:val="apple-converted-space"/>
          <w:rFonts w:ascii="Times New Roman" w:eastAsia="MS Mincho" w:hAnsi="Times New Roman"/>
          <w:color w:val="000000" w:themeColor="text1"/>
          <w:sz w:val="28"/>
          <w:szCs w:val="28"/>
        </w:rPr>
        <w:t xml:space="preserve"> - </w:t>
      </w:r>
      <w:r w:rsidRPr="00A144D8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Диаграмма</w:t>
      </w:r>
      <w:r w:rsidRPr="00A144D8">
        <w:rPr>
          <w:rStyle w:val="apple-converted-space"/>
          <w:rFonts w:ascii="Times New Roman" w:eastAsia="MS Mincho" w:hAnsi="Times New Roman"/>
          <w:color w:val="000000" w:themeColor="text1"/>
          <w:sz w:val="28"/>
          <w:szCs w:val="28"/>
        </w:rPr>
        <w:t xml:space="preserve"> </w:t>
      </w:r>
      <w:r w:rsidRPr="00A144D8">
        <w:rPr>
          <w:rStyle w:val="keyword"/>
          <w:rFonts w:ascii="Times New Roman" w:hAnsi="Times New Roman" w:cs="Times New Roman"/>
          <w:iCs/>
          <w:color w:val="000000" w:themeColor="text1"/>
          <w:sz w:val="28"/>
          <w:szCs w:val="28"/>
        </w:rPr>
        <w:t>деятельности</w:t>
      </w:r>
      <w:r w:rsidRPr="00A144D8">
        <w:rPr>
          <w:rStyle w:val="apple-converted-space"/>
          <w:rFonts w:ascii="Times New Roman" w:eastAsia="MS Mincho" w:hAnsi="Times New Roman"/>
          <w:color w:val="000000" w:themeColor="text1"/>
          <w:sz w:val="28"/>
          <w:szCs w:val="28"/>
        </w:rPr>
        <w:t xml:space="preserve"> </w:t>
      </w:r>
      <w:r>
        <w:rPr>
          <w:rStyle w:val="apple-converted-space"/>
          <w:rFonts w:ascii="Times New Roman" w:eastAsia="MS Mincho" w:hAnsi="Times New Roman"/>
          <w:color w:val="000000" w:themeColor="text1"/>
          <w:sz w:val="28"/>
          <w:szCs w:val="28"/>
        </w:rPr>
        <w:t xml:space="preserve">модели </w:t>
      </w:r>
      <w:r w:rsidRPr="00A144D8">
        <w:rPr>
          <w:rStyle w:val="apple-converted-space"/>
          <w:rFonts w:ascii="Times New Roman" w:eastAsia="MS Mincho" w:hAnsi="Times New Roman"/>
          <w:b/>
          <w:color w:val="000000" w:themeColor="text1"/>
          <w:sz w:val="28"/>
          <w:szCs w:val="28"/>
        </w:rPr>
        <w:t>Банкомат</w:t>
      </w:r>
    </w:p>
    <w:p w:rsidR="00A144D8" w:rsidRDefault="00A144D8" w:rsidP="00A144D8">
      <w:pPr>
        <w:widowControl w:val="0"/>
        <w:suppressAutoHyphens/>
        <w:jc w:val="center"/>
        <w:rPr>
          <w:rFonts w:ascii="Times New Roman" w:hAnsi="Times New Roman" w:cs="Times New Roman"/>
          <w:sz w:val="28"/>
          <w:szCs w:val="28"/>
        </w:rPr>
      </w:pPr>
    </w:p>
    <w:p w:rsidR="009B1BD6" w:rsidRPr="009B1BD6" w:rsidRDefault="009B1BD6" w:rsidP="009B1BD6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9B1BD6">
        <w:rPr>
          <w:rFonts w:ascii="Times New Roman" w:hAnsi="Times New Roman"/>
          <w:sz w:val="28"/>
          <w:szCs w:val="28"/>
        </w:rPr>
        <w:t xml:space="preserve">Построенная </w:t>
      </w:r>
      <w:r w:rsidR="00A144D8" w:rsidRPr="009B1BD6">
        <w:rPr>
          <w:rStyle w:val="keyword"/>
          <w:rFonts w:ascii="Times New Roman" w:hAnsi="Times New Roman"/>
          <w:iCs/>
          <w:sz w:val="28"/>
          <w:szCs w:val="28"/>
        </w:rPr>
        <w:t>диаграмма</w:t>
      </w:r>
      <w:r w:rsidRPr="009B1BD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A144D8" w:rsidRPr="009B1BD6">
        <w:rPr>
          <w:rStyle w:val="keyword"/>
          <w:rFonts w:ascii="Times New Roman" w:hAnsi="Times New Roman"/>
          <w:iCs/>
          <w:sz w:val="28"/>
          <w:szCs w:val="28"/>
        </w:rPr>
        <w:t>деятельности</w:t>
      </w:r>
      <w:r w:rsidRPr="009B1BD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A144D8" w:rsidRPr="009B1BD6">
        <w:rPr>
          <w:rFonts w:ascii="Times New Roman" w:hAnsi="Times New Roman"/>
          <w:sz w:val="28"/>
          <w:szCs w:val="28"/>
        </w:rPr>
        <w:t xml:space="preserve">не описывает </w:t>
      </w:r>
      <w:r>
        <w:rPr>
          <w:rFonts w:ascii="Times New Roman" w:hAnsi="Times New Roman"/>
          <w:sz w:val="28"/>
          <w:szCs w:val="28"/>
        </w:rPr>
        <w:t>действия</w:t>
      </w:r>
      <w:r w:rsidR="00A144D8" w:rsidRPr="009B1BD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по </w:t>
      </w:r>
      <w:r w:rsidR="00A144D8" w:rsidRPr="009B1BD6">
        <w:rPr>
          <w:rFonts w:ascii="Times New Roman" w:hAnsi="Times New Roman"/>
          <w:sz w:val="28"/>
          <w:szCs w:val="28"/>
        </w:rPr>
        <w:t>блокировани</w:t>
      </w:r>
      <w:r>
        <w:rPr>
          <w:rFonts w:ascii="Times New Roman" w:hAnsi="Times New Roman"/>
          <w:sz w:val="28"/>
          <w:szCs w:val="28"/>
        </w:rPr>
        <w:t>ю</w:t>
      </w:r>
      <w:r w:rsidR="00A144D8" w:rsidRPr="009B1BD6">
        <w:rPr>
          <w:rFonts w:ascii="Times New Roman" w:hAnsi="Times New Roman"/>
          <w:sz w:val="28"/>
          <w:szCs w:val="28"/>
        </w:rPr>
        <w:t xml:space="preserve"> карточки при трижды неверно </w:t>
      </w:r>
      <w:proofErr w:type="gramStart"/>
      <w:r w:rsidR="00A144D8" w:rsidRPr="009B1BD6">
        <w:rPr>
          <w:rFonts w:ascii="Times New Roman" w:hAnsi="Times New Roman"/>
          <w:sz w:val="28"/>
          <w:szCs w:val="28"/>
        </w:rPr>
        <w:t>введ</w:t>
      </w:r>
      <w:r w:rsidRPr="009B1BD6">
        <w:rPr>
          <w:rFonts w:ascii="Times New Roman" w:hAnsi="Times New Roman"/>
          <w:sz w:val="28"/>
          <w:szCs w:val="28"/>
        </w:rPr>
        <w:t>ё</w:t>
      </w:r>
      <w:r w:rsidR="00A144D8" w:rsidRPr="009B1BD6">
        <w:rPr>
          <w:rFonts w:ascii="Times New Roman" w:hAnsi="Times New Roman"/>
          <w:sz w:val="28"/>
          <w:szCs w:val="28"/>
        </w:rPr>
        <w:t>нном</w:t>
      </w:r>
      <w:proofErr w:type="gramEnd"/>
      <w:r w:rsidR="00A144D8" w:rsidRPr="009B1BD6">
        <w:rPr>
          <w:rFonts w:ascii="Times New Roman" w:hAnsi="Times New Roman"/>
          <w:sz w:val="28"/>
          <w:szCs w:val="28"/>
        </w:rPr>
        <w:t xml:space="preserve"> ПИН-коде</w:t>
      </w:r>
      <w:r>
        <w:rPr>
          <w:rFonts w:ascii="Times New Roman" w:hAnsi="Times New Roman"/>
          <w:sz w:val="28"/>
          <w:szCs w:val="28"/>
        </w:rPr>
        <w:t xml:space="preserve">, этот </w:t>
      </w:r>
      <w:r>
        <w:rPr>
          <w:rFonts w:ascii="Times New Roman" w:hAnsi="Times New Roman"/>
          <w:sz w:val="28"/>
          <w:szCs w:val="28"/>
        </w:rPr>
        <w:lastRenderedPageBreak/>
        <w:t>переход указан в диаграмме состояний банкомата.</w:t>
      </w:r>
    </w:p>
    <w:p w:rsidR="009B1BD6" w:rsidRDefault="009B1BD6" w:rsidP="009B1BD6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9B1BD6">
        <w:rPr>
          <w:rFonts w:ascii="Times New Roman" w:hAnsi="Times New Roman"/>
          <w:sz w:val="28"/>
          <w:szCs w:val="28"/>
        </w:rPr>
        <w:t>В</w:t>
      </w:r>
      <w:r w:rsidR="00A144D8" w:rsidRPr="009B1BD6">
        <w:rPr>
          <w:rFonts w:ascii="Times New Roman" w:hAnsi="Times New Roman"/>
          <w:sz w:val="28"/>
          <w:szCs w:val="28"/>
        </w:rPr>
        <w:t xml:space="preserve"> среде</w:t>
      </w:r>
      <w:r w:rsidRPr="009B1BD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A144D8" w:rsidRPr="009B1BD6">
        <w:rPr>
          <w:rFonts w:ascii="Times New Roman" w:hAnsi="Times New Roman"/>
          <w:sz w:val="28"/>
          <w:szCs w:val="28"/>
        </w:rPr>
        <w:t>Rational</w:t>
      </w:r>
      <w:proofErr w:type="spellEnd"/>
      <w:r w:rsidR="00A144D8" w:rsidRPr="009B1BD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144D8" w:rsidRPr="009B1BD6">
        <w:rPr>
          <w:rFonts w:ascii="Times New Roman" w:hAnsi="Times New Roman"/>
          <w:sz w:val="28"/>
          <w:szCs w:val="28"/>
        </w:rPr>
        <w:t>Rose</w:t>
      </w:r>
      <w:proofErr w:type="spellEnd"/>
      <w:r w:rsidR="00A144D8" w:rsidRPr="009B1BD6">
        <w:rPr>
          <w:rFonts w:ascii="Times New Roman" w:hAnsi="Times New Roman"/>
          <w:sz w:val="28"/>
          <w:szCs w:val="28"/>
        </w:rPr>
        <w:t xml:space="preserve"> </w:t>
      </w:r>
      <w:r w:rsidR="00A144D8" w:rsidRPr="009B1BD6">
        <w:rPr>
          <w:rStyle w:val="keyword"/>
          <w:rFonts w:ascii="Times New Roman" w:hAnsi="Times New Roman"/>
          <w:iCs/>
          <w:sz w:val="28"/>
          <w:szCs w:val="28"/>
        </w:rPr>
        <w:t>диаграмма</w:t>
      </w:r>
      <w:r w:rsidRPr="009B1BD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A144D8" w:rsidRPr="009B1BD6">
        <w:rPr>
          <w:rStyle w:val="keyword"/>
          <w:rFonts w:ascii="Times New Roman" w:hAnsi="Times New Roman"/>
          <w:iCs/>
          <w:sz w:val="28"/>
          <w:szCs w:val="28"/>
        </w:rPr>
        <w:t>деятельности</w:t>
      </w:r>
      <w:r w:rsidRPr="009B1BD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A144D8" w:rsidRPr="009B1BD6">
        <w:rPr>
          <w:rFonts w:ascii="Times New Roman" w:hAnsi="Times New Roman"/>
          <w:sz w:val="28"/>
          <w:szCs w:val="28"/>
        </w:rPr>
        <w:t>не является необходимой для генерации программного кода</w:t>
      </w:r>
      <w:r>
        <w:rPr>
          <w:rFonts w:ascii="Times New Roman" w:hAnsi="Times New Roman"/>
          <w:sz w:val="28"/>
          <w:szCs w:val="28"/>
        </w:rPr>
        <w:t xml:space="preserve">, но является </w:t>
      </w:r>
      <w:r w:rsidRPr="009B1BD6">
        <w:rPr>
          <w:rFonts w:ascii="Times New Roman" w:hAnsi="Times New Roman"/>
          <w:sz w:val="28"/>
          <w:szCs w:val="28"/>
        </w:rPr>
        <w:t xml:space="preserve">основным средством визуализации бизнес-процессов </w:t>
      </w:r>
      <w:r w:rsidR="00A144D8" w:rsidRPr="009B1BD6">
        <w:rPr>
          <w:rFonts w:ascii="Times New Roman" w:hAnsi="Times New Roman"/>
          <w:sz w:val="28"/>
          <w:szCs w:val="28"/>
        </w:rPr>
        <w:t>в проектах реинжиниринга и документирования бизнес-процессов</w:t>
      </w:r>
      <w:r>
        <w:rPr>
          <w:rFonts w:ascii="Times New Roman" w:hAnsi="Times New Roman"/>
          <w:sz w:val="28"/>
          <w:szCs w:val="28"/>
        </w:rPr>
        <w:t>.</w:t>
      </w:r>
    </w:p>
    <w:p w:rsidR="00A144D8" w:rsidRPr="00C14A2A" w:rsidRDefault="00A144D8" w:rsidP="00C14A2A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64B16" w:rsidRPr="00C14A2A" w:rsidRDefault="000C537B" w:rsidP="00C14A2A">
      <w:pPr>
        <w:pStyle w:val="3"/>
        <w:keepNext w:val="0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 w:cs="Times New Roman"/>
          <w:b w:val="0"/>
          <w:color w:val="000000"/>
        </w:rPr>
      </w:pPr>
      <w:r w:rsidRPr="00C14A2A">
        <w:rPr>
          <w:rFonts w:ascii="Times New Roman" w:hAnsi="Times New Roman" w:cs="Times New Roman"/>
          <w:b w:val="0"/>
          <w:bCs w:val="0"/>
          <w:iCs/>
        </w:rPr>
        <w:t xml:space="preserve">3.3.3 </w:t>
      </w:r>
      <w:r w:rsidR="00C64B16" w:rsidRPr="00C14A2A">
        <w:rPr>
          <w:rFonts w:ascii="Times New Roman" w:hAnsi="Times New Roman" w:cs="Times New Roman"/>
          <w:b w:val="0"/>
          <w:color w:val="000000"/>
        </w:rPr>
        <w:t>Добавление дорожек на диаграмму деятельности.</w:t>
      </w:r>
    </w:p>
    <w:p w:rsidR="00C14A2A" w:rsidRDefault="00C14A2A" w:rsidP="00C14A2A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 изучении средств визуализации бизнес-процессов в нотации </w:t>
      </w:r>
      <w:r>
        <w:rPr>
          <w:rFonts w:ascii="Times New Roman" w:hAnsi="Times New Roman"/>
          <w:sz w:val="28"/>
          <w:szCs w:val="28"/>
          <w:lang w:val="en-US"/>
        </w:rPr>
        <w:t>UML</w:t>
      </w:r>
      <w:r>
        <w:rPr>
          <w:rFonts w:ascii="Times New Roman" w:hAnsi="Times New Roman"/>
          <w:sz w:val="28"/>
          <w:szCs w:val="28"/>
        </w:rPr>
        <w:t xml:space="preserve"> будет </w:t>
      </w:r>
      <w:r w:rsidRPr="00C14A2A">
        <w:rPr>
          <w:rFonts w:ascii="Times New Roman" w:hAnsi="Times New Roman"/>
          <w:sz w:val="28"/>
          <w:szCs w:val="28"/>
        </w:rPr>
        <w:t>разработ</w:t>
      </w:r>
      <w:r>
        <w:rPr>
          <w:rFonts w:ascii="Times New Roman" w:hAnsi="Times New Roman"/>
          <w:sz w:val="28"/>
          <w:szCs w:val="28"/>
        </w:rPr>
        <w:t>ана</w:t>
      </w:r>
      <w:r w:rsidRPr="00C14A2A">
        <w:rPr>
          <w:rFonts w:ascii="Times New Roman" w:hAnsi="Times New Roman"/>
          <w:sz w:val="28"/>
          <w:szCs w:val="28"/>
        </w:rPr>
        <w:t xml:space="preserve"> модел</w:t>
      </w:r>
      <w:r>
        <w:rPr>
          <w:rFonts w:ascii="Times New Roman" w:hAnsi="Times New Roman"/>
          <w:sz w:val="28"/>
          <w:szCs w:val="28"/>
        </w:rPr>
        <w:t>ь</w:t>
      </w:r>
      <w:r w:rsidRPr="00C14A2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14A2A">
        <w:rPr>
          <w:rStyle w:val="keyword"/>
          <w:rFonts w:ascii="Times New Roman" w:hAnsi="Times New Roman"/>
          <w:iCs/>
          <w:sz w:val="28"/>
          <w:szCs w:val="28"/>
        </w:rPr>
        <w:t>бизнес-процесса</w:t>
      </w:r>
      <w:r w:rsidRPr="00C14A2A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14A2A">
        <w:rPr>
          <w:rFonts w:ascii="Times New Roman" w:hAnsi="Times New Roman"/>
          <w:sz w:val="28"/>
          <w:szCs w:val="28"/>
        </w:rPr>
        <w:t>оптовой продажи товаров со склада компании</w:t>
      </w:r>
      <w:r>
        <w:rPr>
          <w:rFonts w:ascii="Times New Roman" w:hAnsi="Times New Roman"/>
          <w:sz w:val="28"/>
          <w:szCs w:val="28"/>
        </w:rPr>
        <w:t>.</w:t>
      </w:r>
    </w:p>
    <w:p w:rsidR="00C64B16" w:rsidRPr="00C27EDC" w:rsidRDefault="00C64B16" w:rsidP="00C64B16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C27EDC">
        <w:rPr>
          <w:rFonts w:ascii="Times New Roman" w:hAnsi="Times New Roman"/>
          <w:sz w:val="28"/>
          <w:szCs w:val="28"/>
        </w:rPr>
        <w:t>Добавление</w:t>
      </w:r>
      <w:r w:rsidRPr="00C27EDC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27EDC">
        <w:rPr>
          <w:rStyle w:val="keyword"/>
          <w:rFonts w:ascii="Times New Roman" w:hAnsi="Times New Roman"/>
          <w:iCs/>
          <w:sz w:val="28"/>
          <w:szCs w:val="28"/>
        </w:rPr>
        <w:t>дорожки</w:t>
      </w:r>
      <w:r w:rsidRPr="00C27EDC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27EDC">
        <w:rPr>
          <w:rFonts w:ascii="Times New Roman" w:hAnsi="Times New Roman"/>
          <w:sz w:val="28"/>
          <w:szCs w:val="28"/>
        </w:rPr>
        <w:t xml:space="preserve">на </w:t>
      </w:r>
      <w:r w:rsidR="00C14A2A">
        <w:rPr>
          <w:rFonts w:ascii="Times New Roman" w:hAnsi="Times New Roman"/>
          <w:sz w:val="28"/>
          <w:szCs w:val="28"/>
        </w:rPr>
        <w:t xml:space="preserve">созданную </w:t>
      </w:r>
      <w:r w:rsidRPr="00C27EDC">
        <w:rPr>
          <w:rFonts w:ascii="Times New Roman" w:hAnsi="Times New Roman"/>
          <w:sz w:val="28"/>
          <w:szCs w:val="28"/>
        </w:rPr>
        <w:t>диаграмму деятельности осуществляется несколькими способами:</w:t>
      </w:r>
    </w:p>
    <w:p w:rsidR="00C64B16" w:rsidRPr="00C27EDC" w:rsidRDefault="00C64B16" w:rsidP="00C64B16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C27EDC">
        <w:rPr>
          <w:rFonts w:ascii="Times New Roman" w:hAnsi="Times New Roman"/>
          <w:sz w:val="28"/>
          <w:szCs w:val="28"/>
        </w:rPr>
        <w:t xml:space="preserve">- с помощью кнопки </w:t>
      </w:r>
      <w:r w:rsidRPr="00C27EDC">
        <w:object w:dxaOrig="1260" w:dyaOrig="585">
          <v:shape id="_x0000_i1064" type="#_x0000_t75" style="width:54.5pt;height:25.5pt" o:ole="">
            <v:imagedata r:id="rId70" o:title=""/>
          </v:shape>
          <o:OLEObject Type="Embed" ProgID="PBrush" ShapeID="_x0000_i1064" DrawAspect="Content" ObjectID="_1510474300" r:id="rId90"/>
        </w:object>
      </w:r>
      <w:r w:rsidRPr="00C27EDC">
        <w:rPr>
          <w:rFonts w:ascii="Times New Roman" w:hAnsi="Times New Roman"/>
          <w:sz w:val="28"/>
          <w:szCs w:val="28"/>
        </w:rPr>
        <w:t xml:space="preserve"> специальной панели инструментов и левой кнопки мыши</w:t>
      </w:r>
      <w:r w:rsidR="00C14A2A">
        <w:rPr>
          <w:rFonts w:ascii="Times New Roman" w:hAnsi="Times New Roman"/>
          <w:sz w:val="28"/>
          <w:szCs w:val="28"/>
        </w:rPr>
        <w:t xml:space="preserve"> (</w:t>
      </w:r>
      <w:r w:rsidRPr="00C27EDC">
        <w:rPr>
          <w:rFonts w:ascii="Times New Roman" w:hAnsi="Times New Roman"/>
          <w:sz w:val="28"/>
          <w:szCs w:val="28"/>
        </w:rPr>
        <w:t>сначала щёлкнуть левой кнопкой мыши по к</w:t>
      </w:r>
      <w:r w:rsidR="00C14A2A">
        <w:rPr>
          <w:rFonts w:ascii="Times New Roman" w:hAnsi="Times New Roman"/>
          <w:sz w:val="28"/>
          <w:szCs w:val="28"/>
        </w:rPr>
        <w:t>н</w:t>
      </w:r>
      <w:r w:rsidRPr="00C27EDC">
        <w:rPr>
          <w:rFonts w:ascii="Times New Roman" w:hAnsi="Times New Roman"/>
          <w:sz w:val="28"/>
          <w:szCs w:val="28"/>
        </w:rPr>
        <w:t xml:space="preserve">опке, </w:t>
      </w:r>
      <w:r w:rsidR="00C14A2A">
        <w:rPr>
          <w:rFonts w:ascii="Times New Roman" w:hAnsi="Times New Roman"/>
          <w:sz w:val="28"/>
          <w:szCs w:val="28"/>
        </w:rPr>
        <w:t>далее</w:t>
      </w:r>
      <w:r w:rsidRPr="00C27EDC">
        <w:rPr>
          <w:rFonts w:ascii="Times New Roman" w:hAnsi="Times New Roman"/>
          <w:sz w:val="28"/>
          <w:szCs w:val="28"/>
        </w:rPr>
        <w:t xml:space="preserve"> - на свободном месте</w:t>
      </w:r>
      <w:bookmarkStart w:id="227" w:name="keyword42"/>
      <w:bookmarkEnd w:id="227"/>
      <w:r w:rsidRPr="00C27EDC">
        <w:rPr>
          <w:rFonts w:ascii="Times New Roman" w:hAnsi="Times New Roman"/>
          <w:sz w:val="28"/>
          <w:szCs w:val="28"/>
        </w:rPr>
        <w:t xml:space="preserve"> </w:t>
      </w:r>
      <w:r w:rsidRPr="00C27EDC">
        <w:rPr>
          <w:rStyle w:val="keyword"/>
          <w:rFonts w:ascii="Times New Roman" w:hAnsi="Times New Roman"/>
          <w:iCs/>
          <w:sz w:val="28"/>
          <w:szCs w:val="28"/>
        </w:rPr>
        <w:t>рабочего листа</w:t>
      </w:r>
      <w:r w:rsidRPr="00C27EDC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27EDC">
        <w:rPr>
          <w:rFonts w:ascii="Times New Roman" w:hAnsi="Times New Roman"/>
          <w:sz w:val="28"/>
          <w:szCs w:val="28"/>
        </w:rPr>
        <w:t>диаграммы</w:t>
      </w:r>
      <w:r w:rsidR="00C14A2A">
        <w:rPr>
          <w:rFonts w:ascii="Times New Roman" w:hAnsi="Times New Roman"/>
          <w:sz w:val="28"/>
          <w:szCs w:val="28"/>
        </w:rPr>
        <w:t>)</w:t>
      </w:r>
      <w:r w:rsidRPr="00C27EDC">
        <w:rPr>
          <w:rFonts w:ascii="Times New Roman" w:hAnsi="Times New Roman"/>
          <w:sz w:val="28"/>
          <w:szCs w:val="28"/>
        </w:rPr>
        <w:t>;</w:t>
      </w:r>
    </w:p>
    <w:p w:rsidR="00C27EDC" w:rsidRPr="00C27EDC" w:rsidRDefault="00C64B16" w:rsidP="00C27EDC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b/>
          <w:bCs/>
          <w:sz w:val="28"/>
          <w:szCs w:val="28"/>
        </w:rPr>
      </w:pPr>
      <w:r w:rsidRPr="00C27EDC">
        <w:rPr>
          <w:rFonts w:ascii="Times New Roman" w:hAnsi="Times New Roman"/>
          <w:sz w:val="28"/>
          <w:szCs w:val="28"/>
        </w:rPr>
        <w:t>- с помощью</w:t>
      </w:r>
      <w:r w:rsidRPr="00C27EDC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27EDC">
        <w:rPr>
          <w:rStyle w:val="keyword"/>
          <w:rFonts w:ascii="Times New Roman" w:hAnsi="Times New Roman"/>
          <w:iCs/>
          <w:sz w:val="28"/>
          <w:szCs w:val="28"/>
        </w:rPr>
        <w:t xml:space="preserve">опции </w:t>
      </w:r>
      <w:r w:rsidRPr="00C27EDC">
        <w:rPr>
          <w:rFonts w:ascii="Times New Roman" w:hAnsi="Times New Roman"/>
          <w:sz w:val="28"/>
          <w:szCs w:val="28"/>
        </w:rPr>
        <w:t>главного</w:t>
      </w:r>
      <w:r w:rsidRPr="00C27EDC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27EDC">
        <w:rPr>
          <w:rStyle w:val="keyword"/>
          <w:rFonts w:ascii="Times New Roman" w:hAnsi="Times New Roman"/>
          <w:iCs/>
          <w:sz w:val="28"/>
          <w:szCs w:val="28"/>
        </w:rPr>
        <w:t>меню</w:t>
      </w:r>
      <w:r w:rsidRPr="00C27ED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27EDC">
        <w:rPr>
          <w:rFonts w:ascii="Times New Roman" w:hAnsi="Times New Roman"/>
          <w:b/>
          <w:bCs/>
          <w:sz w:val="28"/>
          <w:szCs w:val="28"/>
        </w:rPr>
        <w:t>Tools</w:t>
      </w:r>
      <w:proofErr w:type="spellEnd"/>
      <w:r w:rsidRPr="00C27EDC">
        <w:rPr>
          <w:rStyle w:val="apple-converted-space"/>
          <w:rFonts w:ascii="Times New Roman" w:eastAsia="MS Mincho" w:hAnsi="Times New Roman"/>
          <w:sz w:val="28"/>
          <w:szCs w:val="28"/>
        </w:rPr>
        <w:t>/</w:t>
      </w:r>
      <w:proofErr w:type="spellStart"/>
      <w:r w:rsidRPr="00C27EDC">
        <w:rPr>
          <w:rFonts w:ascii="Times New Roman" w:hAnsi="Times New Roman"/>
          <w:b/>
          <w:bCs/>
          <w:sz w:val="28"/>
          <w:szCs w:val="28"/>
        </w:rPr>
        <w:t>Create</w:t>
      </w:r>
      <w:proofErr w:type="spellEnd"/>
      <w:r w:rsidRPr="00C27EDC">
        <w:rPr>
          <w:rFonts w:ascii="Times New Roman" w:hAnsi="Times New Roman"/>
          <w:b/>
          <w:bCs/>
          <w:sz w:val="28"/>
          <w:szCs w:val="28"/>
        </w:rPr>
        <w:t>/</w:t>
      </w:r>
      <w:proofErr w:type="spellStart"/>
      <w:r w:rsidRPr="00C27EDC">
        <w:rPr>
          <w:rFonts w:ascii="Times New Roman" w:hAnsi="Times New Roman"/>
          <w:b/>
          <w:bCs/>
          <w:sz w:val="28"/>
          <w:szCs w:val="28"/>
        </w:rPr>
        <w:t>Swimlane</w:t>
      </w:r>
      <w:proofErr w:type="spellEnd"/>
      <w:r w:rsidR="00C27EDC" w:rsidRPr="00C14A2A">
        <w:rPr>
          <w:rFonts w:ascii="Times New Roman" w:hAnsi="Times New Roman"/>
          <w:bCs/>
          <w:sz w:val="28"/>
          <w:szCs w:val="28"/>
        </w:rPr>
        <w:t>;</w:t>
      </w:r>
    </w:p>
    <w:p w:rsidR="00C64B16" w:rsidRDefault="00C27EDC" w:rsidP="00C27EDC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C27EDC">
        <w:rPr>
          <w:rFonts w:ascii="Times New Roman" w:hAnsi="Times New Roman"/>
          <w:b/>
          <w:bCs/>
          <w:sz w:val="28"/>
          <w:szCs w:val="28"/>
        </w:rPr>
        <w:t>-</w:t>
      </w:r>
      <w:r w:rsidR="00C64B16" w:rsidRPr="00C27EDC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64B16" w:rsidRPr="00C27EDC">
        <w:rPr>
          <w:rFonts w:ascii="Times New Roman" w:hAnsi="Times New Roman"/>
          <w:sz w:val="28"/>
          <w:szCs w:val="28"/>
        </w:rPr>
        <w:t>с помощью</w:t>
      </w:r>
      <w:r w:rsidR="00C64B16" w:rsidRPr="00C27EDC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64B16" w:rsidRPr="00C27EDC">
        <w:rPr>
          <w:rStyle w:val="keyword"/>
          <w:rFonts w:ascii="Times New Roman" w:hAnsi="Times New Roman"/>
          <w:iCs/>
          <w:sz w:val="28"/>
          <w:szCs w:val="28"/>
        </w:rPr>
        <w:t>операции</w:t>
      </w:r>
      <w:r w:rsidR="00C64B16" w:rsidRPr="00C27EDC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64B16" w:rsidRPr="00C27EDC">
        <w:rPr>
          <w:rFonts w:ascii="Times New Roman" w:hAnsi="Times New Roman"/>
          <w:sz w:val="28"/>
          <w:szCs w:val="28"/>
        </w:rPr>
        <w:t>контекстного</w:t>
      </w:r>
      <w:r w:rsidR="00C64B16" w:rsidRPr="00C27EDC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C64B16" w:rsidRPr="00C27EDC">
        <w:rPr>
          <w:rStyle w:val="keyword"/>
          <w:rFonts w:ascii="Times New Roman" w:hAnsi="Times New Roman"/>
          <w:iCs/>
          <w:sz w:val="28"/>
          <w:szCs w:val="28"/>
        </w:rPr>
        <w:t>меню</w:t>
      </w:r>
      <w:r w:rsidR="00C64B16" w:rsidRPr="00C27ED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64B16" w:rsidRPr="00C27EDC">
        <w:rPr>
          <w:rFonts w:ascii="Times New Roman" w:hAnsi="Times New Roman"/>
          <w:b/>
          <w:bCs/>
          <w:sz w:val="28"/>
          <w:szCs w:val="28"/>
        </w:rPr>
        <w:t>New</w:t>
      </w:r>
      <w:proofErr w:type="spellEnd"/>
      <w:r w:rsidR="00C64B16" w:rsidRPr="00C27EDC">
        <w:rPr>
          <w:rFonts w:ascii="Times New Roman" w:hAnsi="Times New Roman"/>
          <w:b/>
          <w:bCs/>
          <w:sz w:val="28"/>
          <w:szCs w:val="28"/>
        </w:rPr>
        <w:t>/</w:t>
      </w:r>
      <w:proofErr w:type="spellStart"/>
      <w:r w:rsidR="00C64B16" w:rsidRPr="00C27EDC">
        <w:rPr>
          <w:rFonts w:ascii="Times New Roman" w:hAnsi="Times New Roman"/>
          <w:b/>
          <w:bCs/>
          <w:sz w:val="28"/>
          <w:szCs w:val="28"/>
        </w:rPr>
        <w:t>Swimlane</w:t>
      </w:r>
      <w:proofErr w:type="spellEnd"/>
      <w:r w:rsidR="00C64B16" w:rsidRPr="00C27EDC">
        <w:rPr>
          <w:rFonts w:ascii="Times New Roman" w:hAnsi="Times New Roman"/>
          <w:sz w:val="28"/>
          <w:szCs w:val="28"/>
        </w:rPr>
        <w:t>, предварительно выдел</w:t>
      </w:r>
      <w:r>
        <w:rPr>
          <w:rFonts w:ascii="Times New Roman" w:hAnsi="Times New Roman"/>
          <w:sz w:val="28"/>
          <w:szCs w:val="28"/>
        </w:rPr>
        <w:t xml:space="preserve">енной </w:t>
      </w:r>
      <w:r w:rsidR="00C64B16" w:rsidRPr="00C27EDC">
        <w:rPr>
          <w:rFonts w:ascii="Times New Roman" w:hAnsi="Times New Roman"/>
          <w:sz w:val="28"/>
          <w:szCs w:val="28"/>
        </w:rPr>
        <w:t>диаграмм</w:t>
      </w:r>
      <w:r>
        <w:rPr>
          <w:rFonts w:ascii="Times New Roman" w:hAnsi="Times New Roman"/>
          <w:sz w:val="28"/>
          <w:szCs w:val="28"/>
        </w:rPr>
        <w:t>ы</w:t>
      </w:r>
      <w:r w:rsidR="00C64B16" w:rsidRPr="00C27EDC">
        <w:rPr>
          <w:rFonts w:ascii="Times New Roman" w:hAnsi="Times New Roman"/>
          <w:sz w:val="28"/>
          <w:szCs w:val="28"/>
        </w:rPr>
        <w:t xml:space="preserve"> деятельности в браузере проекта.</w:t>
      </w:r>
    </w:p>
    <w:p w:rsidR="007B5048" w:rsidRDefault="007B5048" w:rsidP="00C27EDC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В качестве примера будет рассмотрен бизнес-процесс </w:t>
      </w:r>
      <w:r w:rsidRPr="007B5048">
        <w:rPr>
          <w:rFonts w:ascii="Times New Roman" w:hAnsi="Times New Roman"/>
          <w:b/>
          <w:color w:val="auto"/>
          <w:sz w:val="28"/>
          <w:szCs w:val="28"/>
        </w:rPr>
        <w:t>Оптовая продажа товаров</w:t>
      </w:r>
      <w:r>
        <w:rPr>
          <w:rFonts w:ascii="Times New Roman" w:hAnsi="Times New Roman"/>
          <w:color w:val="auto"/>
          <w:sz w:val="28"/>
          <w:szCs w:val="28"/>
        </w:rPr>
        <w:t xml:space="preserve"> </w:t>
      </w:r>
      <w:r>
        <w:rPr>
          <w:rFonts w:ascii="Times New Roman" w:hAnsi="Times New Roman"/>
          <w:color w:val="auto"/>
          <w:sz w:val="28"/>
          <w:szCs w:val="28"/>
          <w:lang w:val="en-US"/>
        </w:rPr>
        <w:t>UML</w:t>
      </w:r>
      <w:r w:rsidR="0099792D">
        <w:rPr>
          <w:rFonts w:ascii="Times New Roman" w:hAnsi="Times New Roman"/>
          <w:color w:val="auto"/>
          <w:sz w:val="28"/>
          <w:szCs w:val="28"/>
        </w:rPr>
        <w:t>-</w:t>
      </w:r>
      <w:r>
        <w:rPr>
          <w:rFonts w:ascii="Times New Roman" w:hAnsi="Times New Roman"/>
          <w:color w:val="auto"/>
          <w:sz w:val="28"/>
          <w:szCs w:val="28"/>
        </w:rPr>
        <w:t>модел</w:t>
      </w:r>
      <w:r w:rsidR="0099792D">
        <w:rPr>
          <w:rFonts w:ascii="Times New Roman" w:hAnsi="Times New Roman"/>
          <w:color w:val="auto"/>
          <w:sz w:val="28"/>
          <w:szCs w:val="28"/>
        </w:rPr>
        <w:t>и</w:t>
      </w:r>
      <w:r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7B5048">
        <w:rPr>
          <w:rFonts w:ascii="Times New Roman" w:hAnsi="Times New Roman"/>
          <w:b/>
          <w:color w:val="auto"/>
          <w:sz w:val="28"/>
          <w:szCs w:val="28"/>
        </w:rPr>
        <w:t>Склад</w:t>
      </w:r>
      <w:r w:rsidRPr="007B5048">
        <w:rPr>
          <w:rFonts w:ascii="Times New Roman" w:hAnsi="Times New Roman"/>
          <w:color w:val="auto"/>
          <w:sz w:val="28"/>
          <w:szCs w:val="28"/>
        </w:rPr>
        <w:t>.</w:t>
      </w:r>
    </w:p>
    <w:p w:rsidR="007B5048" w:rsidRDefault="007B5048" w:rsidP="00C27EDC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C71043">
        <w:rPr>
          <w:rFonts w:ascii="Times New Roman" w:hAnsi="Times New Roman"/>
          <w:i/>
          <w:color w:val="auto"/>
          <w:sz w:val="28"/>
          <w:szCs w:val="28"/>
        </w:rPr>
        <w:t>Шаг 1</w:t>
      </w:r>
      <w:r w:rsidRPr="00C71043">
        <w:rPr>
          <w:rFonts w:ascii="Times New Roman" w:hAnsi="Times New Roman"/>
          <w:color w:val="auto"/>
          <w:sz w:val="28"/>
          <w:szCs w:val="28"/>
        </w:rPr>
        <w:t>.</w:t>
      </w:r>
      <w:r>
        <w:rPr>
          <w:rFonts w:ascii="Times New Roman" w:hAnsi="Times New Roman"/>
          <w:color w:val="auto"/>
          <w:sz w:val="28"/>
          <w:szCs w:val="28"/>
        </w:rPr>
        <w:t xml:space="preserve"> Необходимо создать модель </w:t>
      </w:r>
      <w:r w:rsidR="001F0266" w:rsidRPr="007B5048">
        <w:rPr>
          <w:rFonts w:ascii="Times New Roman" w:hAnsi="Times New Roman"/>
          <w:b/>
          <w:color w:val="auto"/>
          <w:sz w:val="28"/>
          <w:szCs w:val="28"/>
        </w:rPr>
        <w:t>Склад</w:t>
      </w:r>
      <w:r w:rsidR="001F0266">
        <w:rPr>
          <w:rFonts w:ascii="Times New Roman" w:hAnsi="Times New Roman"/>
          <w:color w:val="auto"/>
          <w:sz w:val="28"/>
          <w:szCs w:val="28"/>
        </w:rPr>
        <w:t xml:space="preserve"> </w:t>
      </w:r>
      <w:r>
        <w:rPr>
          <w:rFonts w:ascii="Times New Roman" w:hAnsi="Times New Roman"/>
          <w:color w:val="auto"/>
          <w:sz w:val="28"/>
          <w:szCs w:val="28"/>
        </w:rPr>
        <w:t xml:space="preserve">и добавить </w:t>
      </w:r>
      <w:r w:rsidR="001F0266">
        <w:rPr>
          <w:rFonts w:ascii="Times New Roman" w:hAnsi="Times New Roman"/>
          <w:color w:val="auto"/>
          <w:sz w:val="28"/>
          <w:szCs w:val="28"/>
        </w:rPr>
        <w:t xml:space="preserve">в состав логического представления модели </w:t>
      </w:r>
      <w:r>
        <w:rPr>
          <w:rFonts w:ascii="Times New Roman" w:hAnsi="Times New Roman"/>
          <w:color w:val="auto"/>
          <w:sz w:val="28"/>
          <w:szCs w:val="28"/>
        </w:rPr>
        <w:t xml:space="preserve">диаграмму деятельности </w:t>
      </w:r>
      <w:r w:rsidR="001F0266">
        <w:rPr>
          <w:rFonts w:ascii="Times New Roman" w:hAnsi="Times New Roman"/>
          <w:color w:val="auto"/>
          <w:sz w:val="28"/>
          <w:szCs w:val="28"/>
        </w:rPr>
        <w:t xml:space="preserve">с именем </w:t>
      </w:r>
      <w:r w:rsidR="001F0266" w:rsidRPr="007B5048">
        <w:rPr>
          <w:rFonts w:ascii="Times New Roman" w:hAnsi="Times New Roman"/>
          <w:b/>
          <w:color w:val="auto"/>
          <w:sz w:val="28"/>
          <w:szCs w:val="28"/>
        </w:rPr>
        <w:t>Оптовая продажа товаров</w:t>
      </w:r>
      <w:r w:rsidR="001F0266" w:rsidRPr="001F0266">
        <w:rPr>
          <w:rFonts w:ascii="Times New Roman" w:hAnsi="Times New Roman"/>
          <w:color w:val="auto"/>
          <w:sz w:val="28"/>
          <w:szCs w:val="28"/>
        </w:rPr>
        <w:t>.</w:t>
      </w:r>
    </w:p>
    <w:p w:rsidR="00C14A2A" w:rsidRPr="00C71043" w:rsidRDefault="00C14A2A" w:rsidP="00C14A2A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color w:val="auto"/>
          <w:sz w:val="28"/>
          <w:szCs w:val="28"/>
        </w:rPr>
      </w:pPr>
      <w:r w:rsidRPr="00C71043">
        <w:rPr>
          <w:rFonts w:ascii="Times New Roman" w:hAnsi="Times New Roman"/>
          <w:i/>
          <w:color w:val="auto"/>
          <w:sz w:val="28"/>
          <w:szCs w:val="28"/>
        </w:rPr>
        <w:t xml:space="preserve">Шаг </w:t>
      </w:r>
      <w:r w:rsidR="007B5048">
        <w:rPr>
          <w:rFonts w:ascii="Times New Roman" w:hAnsi="Times New Roman"/>
          <w:i/>
          <w:color w:val="auto"/>
          <w:sz w:val="28"/>
          <w:szCs w:val="28"/>
        </w:rPr>
        <w:t>2</w:t>
      </w:r>
      <w:r w:rsidRPr="00C71043">
        <w:rPr>
          <w:rFonts w:ascii="Times New Roman" w:hAnsi="Times New Roman"/>
          <w:color w:val="auto"/>
          <w:sz w:val="28"/>
          <w:szCs w:val="28"/>
        </w:rPr>
        <w:t xml:space="preserve">. Одним из </w:t>
      </w:r>
      <w:r w:rsidR="003C4216">
        <w:rPr>
          <w:rFonts w:ascii="Times New Roman" w:hAnsi="Times New Roman"/>
          <w:color w:val="auto"/>
          <w:sz w:val="28"/>
          <w:szCs w:val="28"/>
        </w:rPr>
        <w:t>приведённых</w:t>
      </w:r>
      <w:r w:rsidRPr="00C71043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3C4216">
        <w:rPr>
          <w:rFonts w:ascii="Times New Roman" w:hAnsi="Times New Roman"/>
          <w:color w:val="auto"/>
          <w:sz w:val="28"/>
          <w:szCs w:val="28"/>
        </w:rPr>
        <w:t>способов</w:t>
      </w:r>
      <w:r w:rsidRPr="00C71043">
        <w:rPr>
          <w:rFonts w:ascii="Times New Roman" w:hAnsi="Times New Roman"/>
          <w:color w:val="auto"/>
          <w:sz w:val="28"/>
          <w:szCs w:val="28"/>
        </w:rPr>
        <w:t xml:space="preserve"> добави</w:t>
      </w:r>
      <w:r w:rsidR="00C71043" w:rsidRPr="00C71043">
        <w:rPr>
          <w:rFonts w:ascii="Times New Roman" w:hAnsi="Times New Roman"/>
          <w:color w:val="auto"/>
          <w:sz w:val="28"/>
          <w:szCs w:val="28"/>
        </w:rPr>
        <w:t>ть</w:t>
      </w:r>
      <w:r w:rsidRPr="00C71043">
        <w:rPr>
          <w:rFonts w:ascii="Times New Roman" w:hAnsi="Times New Roman"/>
          <w:color w:val="auto"/>
          <w:sz w:val="28"/>
          <w:szCs w:val="28"/>
        </w:rPr>
        <w:t xml:space="preserve"> на диаграмму деятельности</w:t>
      </w:r>
      <w:r w:rsidRPr="00C71043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C71043">
        <w:rPr>
          <w:rStyle w:val="keyword"/>
          <w:rFonts w:ascii="Times New Roman" w:hAnsi="Times New Roman"/>
          <w:iCs/>
          <w:color w:val="auto"/>
          <w:sz w:val="28"/>
          <w:szCs w:val="28"/>
        </w:rPr>
        <w:t>дорожки</w:t>
      </w:r>
      <w:r w:rsidRPr="00C71043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C71043">
        <w:rPr>
          <w:rFonts w:ascii="Times New Roman" w:hAnsi="Times New Roman"/>
          <w:color w:val="auto"/>
          <w:sz w:val="28"/>
          <w:szCs w:val="28"/>
        </w:rPr>
        <w:t>с именами отдельных подразделений компании:</w:t>
      </w:r>
      <w:r w:rsidRPr="00C71043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C71043">
        <w:rPr>
          <w:rStyle w:val="texample"/>
          <w:rFonts w:ascii="Times New Roman" w:hAnsi="Times New Roman"/>
          <w:b/>
          <w:color w:val="auto"/>
          <w:sz w:val="28"/>
          <w:szCs w:val="28"/>
        </w:rPr>
        <w:t xml:space="preserve">Отдел </w:t>
      </w:r>
      <w:proofErr w:type="spellStart"/>
      <w:r w:rsidRPr="00C71043">
        <w:rPr>
          <w:rStyle w:val="texample"/>
          <w:rFonts w:ascii="Times New Roman" w:hAnsi="Times New Roman"/>
          <w:b/>
          <w:color w:val="auto"/>
          <w:sz w:val="28"/>
          <w:szCs w:val="28"/>
        </w:rPr>
        <w:t>приема</w:t>
      </w:r>
      <w:proofErr w:type="spellEnd"/>
      <w:r w:rsidRPr="00C71043">
        <w:rPr>
          <w:rStyle w:val="texample"/>
          <w:rFonts w:ascii="Times New Roman" w:hAnsi="Times New Roman"/>
          <w:b/>
          <w:color w:val="auto"/>
          <w:sz w:val="28"/>
          <w:szCs w:val="28"/>
        </w:rPr>
        <w:t xml:space="preserve"> заказов</w:t>
      </w:r>
      <w:r w:rsidRPr="00C71043">
        <w:rPr>
          <w:rFonts w:ascii="Times New Roman" w:hAnsi="Times New Roman"/>
          <w:color w:val="auto"/>
          <w:sz w:val="28"/>
          <w:szCs w:val="28"/>
        </w:rPr>
        <w:t>,</w:t>
      </w:r>
      <w:r w:rsidRPr="00C71043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C71043">
        <w:rPr>
          <w:rStyle w:val="texample"/>
          <w:rFonts w:ascii="Times New Roman" w:hAnsi="Times New Roman"/>
          <w:b/>
          <w:color w:val="auto"/>
          <w:sz w:val="28"/>
          <w:szCs w:val="28"/>
        </w:rPr>
        <w:t>Бухгалтерия</w:t>
      </w:r>
      <w:r w:rsidRPr="00C71043">
        <w:rPr>
          <w:rFonts w:ascii="Times New Roman" w:hAnsi="Times New Roman"/>
          <w:color w:val="auto"/>
          <w:sz w:val="28"/>
          <w:szCs w:val="28"/>
        </w:rPr>
        <w:t>,</w:t>
      </w:r>
      <w:r w:rsidRPr="00C71043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C71043">
        <w:rPr>
          <w:rStyle w:val="texample"/>
          <w:rFonts w:ascii="Times New Roman" w:hAnsi="Times New Roman"/>
          <w:b/>
          <w:color w:val="auto"/>
          <w:sz w:val="28"/>
          <w:szCs w:val="28"/>
        </w:rPr>
        <w:t>Склад</w:t>
      </w:r>
      <w:r w:rsidRPr="00C71043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C71043">
        <w:rPr>
          <w:rFonts w:ascii="Times New Roman" w:hAnsi="Times New Roman"/>
          <w:color w:val="auto"/>
          <w:sz w:val="28"/>
          <w:szCs w:val="28"/>
        </w:rPr>
        <w:t>и</w:t>
      </w:r>
      <w:r w:rsidR="00C71043" w:rsidRPr="00C71043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C71043">
        <w:rPr>
          <w:rStyle w:val="texample"/>
          <w:rFonts w:ascii="Times New Roman" w:hAnsi="Times New Roman"/>
          <w:b/>
          <w:color w:val="auto"/>
          <w:sz w:val="28"/>
          <w:szCs w:val="28"/>
        </w:rPr>
        <w:t>Отдел доставки</w:t>
      </w:r>
      <w:r w:rsidRPr="00C71043">
        <w:rPr>
          <w:rFonts w:ascii="Times New Roman" w:hAnsi="Times New Roman"/>
          <w:color w:val="auto"/>
          <w:sz w:val="28"/>
          <w:szCs w:val="28"/>
        </w:rPr>
        <w:t>.</w:t>
      </w:r>
    </w:p>
    <w:p w:rsidR="00C64B16" w:rsidRPr="003C4216" w:rsidRDefault="003C4216" w:rsidP="003C4216">
      <w:pPr>
        <w:pStyle w:val="a1"/>
        <w:widowControl w:val="0"/>
        <w:spacing w:after="0"/>
        <w:ind w:firstLine="567"/>
        <w:jc w:val="both"/>
        <w:rPr>
          <w:sz w:val="28"/>
          <w:szCs w:val="28"/>
        </w:rPr>
      </w:pPr>
      <w:r w:rsidRPr="003C4216">
        <w:rPr>
          <w:sz w:val="28"/>
          <w:szCs w:val="28"/>
        </w:rPr>
        <w:t>При создании дорожк</w:t>
      </w:r>
      <w:r w:rsidR="00F073E6">
        <w:rPr>
          <w:sz w:val="28"/>
          <w:szCs w:val="28"/>
        </w:rPr>
        <w:t>е</w:t>
      </w:r>
      <w:r w:rsidRPr="003C4216">
        <w:rPr>
          <w:sz w:val="28"/>
          <w:szCs w:val="28"/>
        </w:rPr>
        <w:t xml:space="preserve"> присваивается имя по умолчанию </w:t>
      </w:r>
      <w:proofErr w:type="spellStart"/>
      <w:r w:rsidRPr="003C4216">
        <w:rPr>
          <w:b/>
          <w:bCs/>
          <w:color w:val="000000"/>
          <w:sz w:val="28"/>
          <w:szCs w:val="28"/>
        </w:rPr>
        <w:t>NewSwimlane</w:t>
      </w:r>
      <w:proofErr w:type="spellEnd"/>
      <w:r w:rsidRPr="003C4216">
        <w:rPr>
          <w:bCs/>
          <w:color w:val="000000"/>
          <w:sz w:val="28"/>
          <w:szCs w:val="28"/>
        </w:rPr>
        <w:t>, которое указывается</w:t>
      </w:r>
      <w:r w:rsidRPr="003C4216">
        <w:rPr>
          <w:b/>
          <w:bCs/>
          <w:color w:val="000000"/>
          <w:sz w:val="28"/>
          <w:szCs w:val="28"/>
        </w:rPr>
        <w:t xml:space="preserve"> </w:t>
      </w:r>
      <w:r w:rsidRPr="003C4216">
        <w:rPr>
          <w:color w:val="000000"/>
          <w:sz w:val="28"/>
          <w:szCs w:val="28"/>
        </w:rPr>
        <w:t>в верхней части</w:t>
      </w:r>
      <w:r>
        <w:rPr>
          <w:color w:val="000000"/>
          <w:sz w:val="28"/>
          <w:szCs w:val="28"/>
        </w:rPr>
        <w:t xml:space="preserve"> диаграммы</w:t>
      </w:r>
      <w:r w:rsidRPr="003C4216">
        <w:rPr>
          <w:color w:val="000000"/>
          <w:sz w:val="28"/>
          <w:szCs w:val="28"/>
        </w:rPr>
        <w:t xml:space="preserve">. </w:t>
      </w:r>
      <w:r w:rsidR="00C64B16" w:rsidRPr="003C4216">
        <w:rPr>
          <w:color w:val="000000"/>
          <w:sz w:val="28"/>
          <w:szCs w:val="28"/>
        </w:rPr>
        <w:t>Для задания имени</w:t>
      </w:r>
      <w:r w:rsidR="00C14A2A" w:rsidRPr="003C4216">
        <w:rPr>
          <w:rStyle w:val="apple-converted-space"/>
          <w:rFonts w:eastAsia="MS Mincho"/>
          <w:sz w:val="28"/>
          <w:szCs w:val="28"/>
        </w:rPr>
        <w:t xml:space="preserve"> </w:t>
      </w:r>
      <w:r w:rsidR="00C64B16" w:rsidRPr="003C4216">
        <w:rPr>
          <w:color w:val="000000"/>
          <w:sz w:val="28"/>
          <w:szCs w:val="28"/>
        </w:rPr>
        <w:t>следует открыть</w:t>
      </w:r>
      <w:r w:rsidR="00C14A2A" w:rsidRPr="003C4216">
        <w:rPr>
          <w:rStyle w:val="apple-converted-space"/>
          <w:rFonts w:eastAsia="MS Mincho"/>
          <w:sz w:val="28"/>
          <w:szCs w:val="28"/>
        </w:rPr>
        <w:t xml:space="preserve"> </w:t>
      </w:r>
      <w:r w:rsidR="00C64B16" w:rsidRPr="003C4216">
        <w:rPr>
          <w:rStyle w:val="keyword"/>
          <w:iCs/>
          <w:color w:val="000000"/>
          <w:sz w:val="28"/>
          <w:szCs w:val="28"/>
        </w:rPr>
        <w:t>диалоговое окно</w:t>
      </w:r>
      <w:r w:rsidR="00C14A2A" w:rsidRPr="003C4216">
        <w:rPr>
          <w:rStyle w:val="keyword"/>
          <w:i/>
          <w:iCs/>
          <w:sz w:val="28"/>
          <w:szCs w:val="28"/>
        </w:rPr>
        <w:t xml:space="preserve"> </w:t>
      </w:r>
      <w:r w:rsidR="00C64B16" w:rsidRPr="003C4216">
        <w:rPr>
          <w:color w:val="000000"/>
          <w:sz w:val="28"/>
          <w:szCs w:val="28"/>
        </w:rPr>
        <w:t>спецификации е</w:t>
      </w:r>
      <w:r w:rsidR="00C14A2A" w:rsidRPr="003C4216">
        <w:rPr>
          <w:sz w:val="28"/>
          <w:szCs w:val="28"/>
        </w:rPr>
        <w:t>ё</w:t>
      </w:r>
      <w:r w:rsidR="00C64B16" w:rsidRPr="003C4216">
        <w:rPr>
          <w:color w:val="000000"/>
          <w:sz w:val="28"/>
          <w:szCs w:val="28"/>
        </w:rPr>
        <w:t xml:space="preserve"> свойств и ввести имя в</w:t>
      </w:r>
      <w:r w:rsidR="00C14A2A" w:rsidRPr="003C4216">
        <w:rPr>
          <w:rStyle w:val="apple-converted-space"/>
          <w:rFonts w:eastAsia="MS Mincho"/>
          <w:sz w:val="28"/>
          <w:szCs w:val="28"/>
        </w:rPr>
        <w:t xml:space="preserve"> </w:t>
      </w:r>
      <w:r w:rsidR="00C64B16" w:rsidRPr="003C4216">
        <w:rPr>
          <w:rStyle w:val="keyword"/>
          <w:iCs/>
          <w:color w:val="000000"/>
          <w:sz w:val="28"/>
          <w:szCs w:val="28"/>
        </w:rPr>
        <w:t>поле ввода</w:t>
      </w:r>
      <w:r w:rsidR="00C14A2A" w:rsidRPr="003C4216">
        <w:rPr>
          <w:rStyle w:val="apple-converted-space"/>
          <w:rFonts w:eastAsia="MS Mincho"/>
          <w:sz w:val="28"/>
          <w:szCs w:val="28"/>
        </w:rPr>
        <w:t xml:space="preserve"> </w:t>
      </w:r>
      <w:r w:rsidR="00C64B16" w:rsidRPr="003C4216">
        <w:rPr>
          <w:b/>
          <w:bCs/>
          <w:color w:val="000000"/>
          <w:sz w:val="28"/>
          <w:szCs w:val="28"/>
        </w:rPr>
        <w:t>Name</w:t>
      </w:r>
      <w:r w:rsidRPr="003C4216">
        <w:rPr>
          <w:rStyle w:val="apple-converted-space"/>
          <w:rFonts w:eastAsia="MS Mincho"/>
          <w:sz w:val="28"/>
          <w:szCs w:val="28"/>
        </w:rPr>
        <w:t xml:space="preserve"> (</w:t>
      </w:r>
      <w:r w:rsidRPr="003C4216">
        <w:rPr>
          <w:rStyle w:val="apple-converted-space"/>
          <w:rFonts w:eastAsia="MS Mincho"/>
          <w:color w:val="000000" w:themeColor="text1"/>
          <w:sz w:val="28"/>
          <w:szCs w:val="28"/>
        </w:rPr>
        <w:t>рисунок 3.2</w:t>
      </w:r>
      <w:r>
        <w:rPr>
          <w:rStyle w:val="apple-converted-space"/>
          <w:rFonts w:eastAsia="MS Mincho"/>
          <w:color w:val="000000" w:themeColor="text1"/>
          <w:sz w:val="28"/>
          <w:szCs w:val="28"/>
        </w:rPr>
        <w:t>4</w:t>
      </w:r>
      <w:r w:rsidRPr="003C4216">
        <w:rPr>
          <w:rStyle w:val="apple-converted-space"/>
          <w:rFonts w:eastAsia="MS Mincho"/>
          <w:sz w:val="28"/>
          <w:szCs w:val="28"/>
        </w:rPr>
        <w:t>)</w:t>
      </w:r>
      <w:r w:rsidR="00C64B16" w:rsidRPr="003C4216">
        <w:rPr>
          <w:color w:val="000000"/>
          <w:sz w:val="28"/>
          <w:szCs w:val="28"/>
        </w:rPr>
        <w:t>.</w:t>
      </w:r>
    </w:p>
    <w:p w:rsidR="00C14A2A" w:rsidRPr="003C4216" w:rsidRDefault="00C14A2A" w:rsidP="003C4216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3C4216" w:rsidRPr="003C4216" w:rsidRDefault="009341EC" w:rsidP="003C4216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2690730" cy="2101850"/>
            <wp:effectExtent l="0" t="0" r="0" b="0"/>
            <wp:docPr id="226" name="Рисунок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0730" cy="210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4216" w:rsidRPr="003C4216" w:rsidRDefault="003C4216" w:rsidP="003C4216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3C4216" w:rsidRPr="003C4216" w:rsidRDefault="003C4216" w:rsidP="003C4216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  <w:r w:rsidRPr="003C4216">
        <w:rPr>
          <w:rStyle w:val="apple-converted-space"/>
          <w:rFonts w:ascii="Times New Roman" w:eastAsia="MS Mincho" w:hAnsi="Times New Roman"/>
          <w:color w:val="000000" w:themeColor="text1"/>
          <w:sz w:val="28"/>
          <w:szCs w:val="28"/>
        </w:rPr>
        <w:t xml:space="preserve">Рисунок 3.24 - </w:t>
      </w:r>
      <w:r w:rsidRPr="003C4216">
        <w:rPr>
          <w:rFonts w:ascii="Times New Roman" w:hAnsi="Times New Roman"/>
          <w:sz w:val="28"/>
          <w:szCs w:val="28"/>
        </w:rPr>
        <w:t>Диалоговое окно спецификации свойств дорожки</w:t>
      </w:r>
    </w:p>
    <w:p w:rsidR="003C4216" w:rsidRPr="003C4216" w:rsidRDefault="003C4216" w:rsidP="003C4216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3C4216" w:rsidRDefault="00F073E6" w:rsidP="00F073E6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bookmarkStart w:id="228" w:name="image.11.1"/>
      <w:bookmarkEnd w:id="228"/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Внешний вид диаграммы деятельности с дорожками представлен на рисунке 3.2</w:t>
      </w:r>
      <w:r w:rsidR="00E11B35">
        <w:rPr>
          <w:rFonts w:ascii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F073E6" w:rsidRPr="00F073E6" w:rsidRDefault="00F073E6" w:rsidP="00F073E6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F073E6" w:rsidRPr="00F073E6" w:rsidRDefault="00F073E6" w:rsidP="00F073E6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F073E6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CB28419" wp14:editId="378276BE">
            <wp:extent cx="4848081" cy="2381250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8224" cy="2386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4A2A" w:rsidRPr="00F073E6" w:rsidRDefault="00C14A2A" w:rsidP="00E7116D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C14A2A" w:rsidRPr="00F073E6" w:rsidRDefault="00180223" w:rsidP="00E7116D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 3.2</w:t>
      </w:r>
      <w:r w:rsidR="00E11B35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- </w:t>
      </w:r>
      <w:r w:rsidRPr="00F073E6">
        <w:rPr>
          <w:rFonts w:ascii="Times New Roman" w:hAnsi="Times New Roman"/>
          <w:sz w:val="28"/>
          <w:szCs w:val="28"/>
        </w:rPr>
        <w:t xml:space="preserve">Диаграмма деятельности </w:t>
      </w:r>
      <w:r>
        <w:rPr>
          <w:rFonts w:ascii="Times New Roman" w:hAnsi="Times New Roman"/>
          <w:sz w:val="28"/>
          <w:szCs w:val="28"/>
        </w:rPr>
        <w:t>с</w:t>
      </w:r>
      <w:r w:rsidRPr="00F073E6">
        <w:rPr>
          <w:rFonts w:ascii="Times New Roman" w:hAnsi="Times New Roman"/>
          <w:sz w:val="28"/>
          <w:szCs w:val="28"/>
        </w:rPr>
        <w:t xml:space="preserve"> дорожк</w:t>
      </w:r>
      <w:r>
        <w:rPr>
          <w:rFonts w:ascii="Times New Roman" w:hAnsi="Times New Roman"/>
          <w:sz w:val="28"/>
          <w:szCs w:val="28"/>
        </w:rPr>
        <w:t>ами</w:t>
      </w:r>
    </w:p>
    <w:p w:rsidR="00C64B16" w:rsidRPr="00E7116D" w:rsidRDefault="00C64B16" w:rsidP="00E7116D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bookmarkStart w:id="229" w:name="image.11.2"/>
      <w:bookmarkEnd w:id="229"/>
    </w:p>
    <w:p w:rsidR="00180223" w:rsidRPr="00E7116D" w:rsidRDefault="00180223" w:rsidP="00E7116D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E7116D">
        <w:rPr>
          <w:rFonts w:ascii="Times New Roman" w:hAnsi="Times New Roman" w:cs="Times New Roman"/>
          <w:i/>
          <w:sz w:val="28"/>
          <w:szCs w:val="28"/>
        </w:rPr>
        <w:t>Шаг 2</w:t>
      </w:r>
      <w:r w:rsidRPr="00E7116D">
        <w:rPr>
          <w:rFonts w:ascii="Times New Roman" w:hAnsi="Times New Roman" w:cs="Times New Roman"/>
          <w:sz w:val="28"/>
          <w:szCs w:val="28"/>
        </w:rPr>
        <w:t>. Д</w:t>
      </w:r>
      <w:r w:rsidR="00C64B16" w:rsidRPr="00E7116D">
        <w:rPr>
          <w:rFonts w:ascii="Times New Roman" w:hAnsi="Times New Roman" w:cs="Times New Roman"/>
          <w:sz w:val="28"/>
          <w:szCs w:val="28"/>
        </w:rPr>
        <w:t>обавлени</w:t>
      </w:r>
      <w:r w:rsidRPr="00E7116D">
        <w:rPr>
          <w:rFonts w:ascii="Times New Roman" w:hAnsi="Times New Roman" w:cs="Times New Roman"/>
          <w:sz w:val="28"/>
          <w:szCs w:val="28"/>
        </w:rPr>
        <w:t>е</w:t>
      </w:r>
      <w:r w:rsidR="00C64B16" w:rsidRPr="00E7116D">
        <w:rPr>
          <w:rFonts w:ascii="Times New Roman" w:hAnsi="Times New Roman" w:cs="Times New Roman"/>
          <w:sz w:val="28"/>
          <w:szCs w:val="28"/>
        </w:rPr>
        <w:t xml:space="preserve"> деятельностей и переходов</w:t>
      </w:r>
      <w:r w:rsidRPr="00E7116D">
        <w:rPr>
          <w:rFonts w:ascii="Times New Roman" w:hAnsi="Times New Roman" w:cs="Times New Roman"/>
          <w:sz w:val="28"/>
          <w:szCs w:val="28"/>
        </w:rPr>
        <w:t xml:space="preserve"> на </w:t>
      </w:r>
      <w:r w:rsidR="00B5442B">
        <w:rPr>
          <w:rFonts w:ascii="Times New Roman" w:hAnsi="Times New Roman" w:cs="Times New Roman"/>
          <w:sz w:val="28"/>
          <w:szCs w:val="28"/>
        </w:rPr>
        <w:t xml:space="preserve">дорожки </w:t>
      </w:r>
      <w:r w:rsidRPr="00E7116D">
        <w:rPr>
          <w:rFonts w:ascii="Times New Roman" w:hAnsi="Times New Roman" w:cs="Times New Roman"/>
          <w:sz w:val="28"/>
          <w:szCs w:val="28"/>
        </w:rPr>
        <w:t>диаграмм</w:t>
      </w:r>
      <w:r w:rsidR="00B5442B">
        <w:rPr>
          <w:rFonts w:ascii="Times New Roman" w:hAnsi="Times New Roman" w:cs="Times New Roman"/>
          <w:sz w:val="28"/>
          <w:szCs w:val="28"/>
        </w:rPr>
        <w:t>ы деятельности</w:t>
      </w:r>
      <w:r w:rsidR="00C64B16" w:rsidRPr="00E7116D">
        <w:rPr>
          <w:rFonts w:ascii="Times New Roman" w:hAnsi="Times New Roman" w:cs="Times New Roman"/>
          <w:sz w:val="28"/>
          <w:szCs w:val="28"/>
        </w:rPr>
        <w:t>.</w:t>
      </w:r>
    </w:p>
    <w:p w:rsidR="00180223" w:rsidRPr="00E7116D" w:rsidRDefault="00180223" w:rsidP="00E7116D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E7116D">
        <w:rPr>
          <w:rFonts w:ascii="Times New Roman" w:hAnsi="Times New Roman" w:cs="Times New Roman"/>
          <w:sz w:val="28"/>
          <w:szCs w:val="28"/>
        </w:rPr>
        <w:t xml:space="preserve">На первую дорожку с именем </w:t>
      </w:r>
      <w:r w:rsidRPr="00E7116D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Отдел </w:t>
      </w:r>
      <w:proofErr w:type="spellStart"/>
      <w:r w:rsidRPr="00E7116D">
        <w:rPr>
          <w:rStyle w:val="texample"/>
          <w:rFonts w:ascii="Times New Roman" w:hAnsi="Times New Roman" w:cs="Times New Roman"/>
          <w:b/>
          <w:sz w:val="28"/>
          <w:szCs w:val="28"/>
        </w:rPr>
        <w:t>приема</w:t>
      </w:r>
      <w:proofErr w:type="spellEnd"/>
      <w:r w:rsidRPr="00E7116D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заказов</w:t>
      </w:r>
      <w:r w:rsidRPr="00E7116D">
        <w:rPr>
          <w:rFonts w:ascii="Times New Roman" w:hAnsi="Times New Roman" w:cs="Times New Roman"/>
          <w:sz w:val="28"/>
          <w:szCs w:val="28"/>
        </w:rPr>
        <w:t xml:space="preserve"> необходимо добавить начальное состояние</w:t>
      </w:r>
      <w:r w:rsidRPr="00E7116D">
        <w:rPr>
          <w:rStyle w:val="keyword"/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E7116D">
        <w:rPr>
          <w:rStyle w:val="keyword"/>
          <w:rFonts w:ascii="Times New Roman" w:hAnsi="Times New Roman" w:cs="Times New Roman"/>
          <w:iCs/>
          <w:sz w:val="28"/>
          <w:szCs w:val="28"/>
        </w:rPr>
        <w:t xml:space="preserve">и </w:t>
      </w:r>
      <w:r w:rsidR="00C64B16" w:rsidRPr="00E7116D">
        <w:rPr>
          <w:rStyle w:val="keyword"/>
          <w:rFonts w:ascii="Times New Roman" w:hAnsi="Times New Roman" w:cs="Times New Roman"/>
          <w:iCs/>
          <w:sz w:val="28"/>
          <w:szCs w:val="28"/>
        </w:rPr>
        <w:t>деятельность</w:t>
      </w:r>
      <w:r w:rsidRPr="00E7116D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C64B16" w:rsidRPr="00E7116D">
        <w:rPr>
          <w:rFonts w:ascii="Times New Roman" w:hAnsi="Times New Roman" w:cs="Times New Roman"/>
          <w:sz w:val="28"/>
          <w:szCs w:val="28"/>
        </w:rPr>
        <w:t>с именем</w:t>
      </w:r>
      <w:proofErr w:type="gramStart"/>
      <w:r w:rsidRPr="00E7116D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C64B16" w:rsidRPr="00E7116D">
        <w:rPr>
          <w:rStyle w:val="texample"/>
          <w:rFonts w:ascii="Times New Roman" w:hAnsi="Times New Roman" w:cs="Times New Roman"/>
          <w:b/>
          <w:sz w:val="28"/>
          <w:szCs w:val="28"/>
        </w:rPr>
        <w:t>П</w:t>
      </w:r>
      <w:proofErr w:type="gramEnd"/>
      <w:r w:rsidR="00C64B16" w:rsidRPr="00E7116D">
        <w:rPr>
          <w:rStyle w:val="texample"/>
          <w:rFonts w:ascii="Times New Roman" w:hAnsi="Times New Roman" w:cs="Times New Roman"/>
          <w:b/>
          <w:sz w:val="28"/>
          <w:szCs w:val="28"/>
        </w:rPr>
        <w:t>ринять заказ по факсу</w:t>
      </w:r>
      <w:r w:rsidRPr="00E7116D">
        <w:rPr>
          <w:rFonts w:ascii="Times New Roman" w:hAnsi="Times New Roman" w:cs="Times New Roman"/>
          <w:sz w:val="28"/>
          <w:szCs w:val="28"/>
        </w:rPr>
        <w:t xml:space="preserve">. Таким образом будет отражено, </w:t>
      </w:r>
      <w:r w:rsidR="00C64B16" w:rsidRPr="00E7116D">
        <w:rPr>
          <w:rFonts w:ascii="Times New Roman" w:hAnsi="Times New Roman" w:cs="Times New Roman"/>
          <w:sz w:val="28"/>
          <w:szCs w:val="28"/>
        </w:rPr>
        <w:t>что</w:t>
      </w:r>
      <w:r w:rsidRPr="00E7116D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7116D">
        <w:rPr>
          <w:rFonts w:ascii="Times New Roman" w:hAnsi="Times New Roman" w:cs="Times New Roman"/>
          <w:sz w:val="28"/>
          <w:szCs w:val="28"/>
        </w:rPr>
        <w:t>ответственность за выполнение деятельности</w:t>
      </w:r>
      <w:proofErr w:type="gramStart"/>
      <w:r w:rsidRPr="00E7116D">
        <w:rPr>
          <w:rStyle w:val="keyword"/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E7116D" w:rsidRPr="00E7116D">
        <w:rPr>
          <w:rStyle w:val="texample"/>
          <w:rFonts w:ascii="Times New Roman" w:hAnsi="Times New Roman" w:cs="Times New Roman"/>
          <w:b/>
          <w:sz w:val="28"/>
          <w:szCs w:val="28"/>
        </w:rPr>
        <w:t>П</w:t>
      </w:r>
      <w:proofErr w:type="gramEnd"/>
      <w:r w:rsidR="00E7116D" w:rsidRPr="00E7116D">
        <w:rPr>
          <w:rStyle w:val="texample"/>
          <w:rFonts w:ascii="Times New Roman" w:hAnsi="Times New Roman" w:cs="Times New Roman"/>
          <w:b/>
          <w:sz w:val="28"/>
          <w:szCs w:val="28"/>
        </w:rPr>
        <w:t>ринять заказ по факсу</w:t>
      </w:r>
      <w:r w:rsidR="00E7116D" w:rsidRPr="00E7116D">
        <w:rPr>
          <w:rFonts w:ascii="Times New Roman" w:hAnsi="Times New Roman" w:cs="Times New Roman"/>
          <w:sz w:val="28"/>
          <w:szCs w:val="28"/>
        </w:rPr>
        <w:t xml:space="preserve"> </w:t>
      </w:r>
      <w:r w:rsidRPr="00E7116D">
        <w:rPr>
          <w:rFonts w:ascii="Times New Roman" w:hAnsi="Times New Roman" w:cs="Times New Roman"/>
          <w:sz w:val="28"/>
          <w:szCs w:val="28"/>
        </w:rPr>
        <w:t>несут</w:t>
      </w:r>
      <w:r w:rsidRPr="00E7116D">
        <w:rPr>
          <w:rStyle w:val="keyword"/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C64B16" w:rsidRPr="00E7116D">
        <w:rPr>
          <w:rFonts w:ascii="Times New Roman" w:hAnsi="Times New Roman" w:cs="Times New Roman"/>
          <w:sz w:val="28"/>
          <w:szCs w:val="28"/>
        </w:rPr>
        <w:t>сотрудники отдела</w:t>
      </w:r>
      <w:r w:rsidR="00E7116D" w:rsidRPr="00E7116D">
        <w:rPr>
          <w:rFonts w:ascii="Times New Roman" w:hAnsi="Times New Roman" w:cs="Times New Roman"/>
          <w:sz w:val="28"/>
          <w:szCs w:val="28"/>
        </w:rPr>
        <w:t xml:space="preserve"> </w:t>
      </w:r>
      <w:r w:rsidR="00E7116D" w:rsidRPr="00E7116D">
        <w:rPr>
          <w:rStyle w:val="texample"/>
          <w:rFonts w:ascii="Times New Roman" w:hAnsi="Times New Roman" w:cs="Times New Roman"/>
          <w:sz w:val="28"/>
          <w:szCs w:val="28"/>
        </w:rPr>
        <w:t>при</w:t>
      </w:r>
      <w:r w:rsidR="004D6A2E">
        <w:rPr>
          <w:rStyle w:val="texample"/>
          <w:rFonts w:ascii="Times New Roman" w:hAnsi="Times New Roman" w:cs="Times New Roman"/>
          <w:sz w:val="28"/>
          <w:szCs w:val="28"/>
        </w:rPr>
        <w:t>ё</w:t>
      </w:r>
      <w:r w:rsidR="00E7116D" w:rsidRPr="00E7116D">
        <w:rPr>
          <w:rStyle w:val="texample"/>
          <w:rFonts w:ascii="Times New Roman" w:hAnsi="Times New Roman" w:cs="Times New Roman"/>
          <w:sz w:val="28"/>
          <w:szCs w:val="28"/>
        </w:rPr>
        <w:t>ма заказов</w:t>
      </w:r>
      <w:r w:rsidR="00C64B16" w:rsidRPr="00E7116D">
        <w:rPr>
          <w:rFonts w:ascii="Times New Roman" w:hAnsi="Times New Roman" w:cs="Times New Roman"/>
          <w:sz w:val="28"/>
          <w:szCs w:val="28"/>
        </w:rPr>
        <w:t>.</w:t>
      </w:r>
      <w:r w:rsidRPr="00E7116D">
        <w:rPr>
          <w:rFonts w:ascii="Times New Roman" w:hAnsi="Times New Roman" w:cs="Times New Roman"/>
          <w:sz w:val="28"/>
          <w:szCs w:val="28"/>
        </w:rPr>
        <w:t xml:space="preserve"> </w:t>
      </w:r>
      <w:r w:rsidR="00C64B16" w:rsidRPr="00E7116D">
        <w:rPr>
          <w:rFonts w:ascii="Times New Roman" w:hAnsi="Times New Roman" w:cs="Times New Roman"/>
          <w:sz w:val="28"/>
          <w:szCs w:val="28"/>
        </w:rPr>
        <w:t>Деятельности</w:t>
      </w:r>
      <w:proofErr w:type="gramStart"/>
      <w:r w:rsidRPr="00E7116D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C64B16" w:rsidRPr="00E7116D">
        <w:rPr>
          <w:rStyle w:val="texample"/>
          <w:rFonts w:ascii="Times New Roman" w:hAnsi="Times New Roman" w:cs="Times New Roman"/>
          <w:b/>
          <w:sz w:val="28"/>
          <w:szCs w:val="28"/>
        </w:rPr>
        <w:t>П</w:t>
      </w:r>
      <w:proofErr w:type="gramEnd"/>
      <w:r w:rsidR="00C64B16" w:rsidRPr="00E7116D">
        <w:rPr>
          <w:rStyle w:val="texample"/>
          <w:rFonts w:ascii="Times New Roman" w:hAnsi="Times New Roman" w:cs="Times New Roman"/>
          <w:b/>
          <w:sz w:val="28"/>
          <w:szCs w:val="28"/>
        </w:rPr>
        <w:t>ринять заказ по факсу</w:t>
      </w:r>
      <w:r w:rsidRPr="00E7116D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C64B16" w:rsidRPr="00E7116D">
        <w:rPr>
          <w:rFonts w:ascii="Times New Roman" w:hAnsi="Times New Roman" w:cs="Times New Roman"/>
          <w:sz w:val="28"/>
          <w:szCs w:val="28"/>
        </w:rPr>
        <w:t xml:space="preserve">должно предшествовать начальное состояние, которое также следует добавить </w:t>
      </w:r>
      <w:r w:rsidR="004D6A2E">
        <w:rPr>
          <w:rFonts w:ascii="Times New Roman" w:hAnsi="Times New Roman" w:cs="Times New Roman"/>
          <w:sz w:val="28"/>
          <w:szCs w:val="28"/>
        </w:rPr>
        <w:t>на</w:t>
      </w:r>
      <w:r w:rsidR="00C64B16" w:rsidRPr="00E7116D">
        <w:rPr>
          <w:rFonts w:ascii="Times New Roman" w:hAnsi="Times New Roman" w:cs="Times New Roman"/>
          <w:sz w:val="28"/>
          <w:szCs w:val="28"/>
        </w:rPr>
        <w:t xml:space="preserve"> эту же</w:t>
      </w:r>
      <w:r w:rsidRPr="00E7116D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C64B16" w:rsidRPr="00E7116D">
        <w:rPr>
          <w:rStyle w:val="keyword"/>
          <w:rFonts w:ascii="Times New Roman" w:hAnsi="Times New Roman" w:cs="Times New Roman"/>
          <w:iCs/>
          <w:sz w:val="28"/>
          <w:szCs w:val="28"/>
        </w:rPr>
        <w:t>дорожку</w:t>
      </w:r>
      <w:r w:rsidRPr="00E7116D">
        <w:rPr>
          <w:rStyle w:val="keyword"/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C64B16" w:rsidRPr="00E7116D">
        <w:rPr>
          <w:rFonts w:ascii="Times New Roman" w:hAnsi="Times New Roman" w:cs="Times New Roman"/>
          <w:sz w:val="28"/>
          <w:szCs w:val="28"/>
        </w:rPr>
        <w:t>и соединить переходом с деятельностью</w:t>
      </w:r>
      <w:r w:rsidR="00E7116D" w:rsidRPr="00E7116D">
        <w:rPr>
          <w:rFonts w:ascii="Times New Roman" w:hAnsi="Times New Roman" w:cs="Times New Roman"/>
          <w:sz w:val="28"/>
          <w:szCs w:val="28"/>
        </w:rPr>
        <w:t xml:space="preserve"> </w:t>
      </w:r>
      <w:r w:rsidR="00E7116D" w:rsidRPr="00E7116D">
        <w:rPr>
          <w:rStyle w:val="texample"/>
          <w:rFonts w:ascii="Times New Roman" w:hAnsi="Times New Roman" w:cs="Times New Roman"/>
          <w:b/>
          <w:sz w:val="28"/>
          <w:szCs w:val="28"/>
        </w:rPr>
        <w:t>Принять заказ по факсу</w:t>
      </w:r>
      <w:r w:rsidR="00C64B16" w:rsidRPr="00E7116D">
        <w:rPr>
          <w:rFonts w:ascii="Times New Roman" w:hAnsi="Times New Roman" w:cs="Times New Roman"/>
          <w:sz w:val="28"/>
          <w:szCs w:val="28"/>
        </w:rPr>
        <w:t>. После добавления начального состояния и перехода</w:t>
      </w:r>
      <w:bookmarkStart w:id="230" w:name="keyword60"/>
      <w:bookmarkEnd w:id="230"/>
      <w:r w:rsidRPr="00E7116D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C64B16" w:rsidRPr="00E7116D">
        <w:rPr>
          <w:rStyle w:val="keyword"/>
          <w:rFonts w:ascii="Times New Roman" w:hAnsi="Times New Roman" w:cs="Times New Roman"/>
          <w:iCs/>
          <w:sz w:val="28"/>
          <w:szCs w:val="28"/>
        </w:rPr>
        <w:t>диаграмма</w:t>
      </w:r>
      <w:r w:rsidRPr="00E7116D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C64B16" w:rsidRPr="00E7116D">
        <w:rPr>
          <w:rFonts w:ascii="Times New Roman" w:hAnsi="Times New Roman" w:cs="Times New Roman"/>
          <w:sz w:val="28"/>
          <w:szCs w:val="28"/>
        </w:rPr>
        <w:t>деятельности будет иметь вид</w:t>
      </w:r>
      <w:r w:rsidRPr="00E7116D">
        <w:rPr>
          <w:rFonts w:ascii="Times New Roman" w:hAnsi="Times New Roman" w:cs="Times New Roman"/>
          <w:sz w:val="28"/>
          <w:szCs w:val="28"/>
        </w:rPr>
        <w:t>, представленный на рисунке 3.2</w:t>
      </w:r>
      <w:r w:rsidR="006D3F96">
        <w:rPr>
          <w:rFonts w:ascii="Times New Roman" w:hAnsi="Times New Roman" w:cs="Times New Roman"/>
          <w:sz w:val="28"/>
          <w:szCs w:val="28"/>
        </w:rPr>
        <w:t>6</w:t>
      </w:r>
      <w:r w:rsidRPr="00E7116D">
        <w:rPr>
          <w:rFonts w:ascii="Times New Roman" w:hAnsi="Times New Roman" w:cs="Times New Roman"/>
          <w:sz w:val="28"/>
          <w:szCs w:val="28"/>
        </w:rPr>
        <w:t>.</w:t>
      </w:r>
    </w:p>
    <w:p w:rsidR="00180223" w:rsidRPr="00A10717" w:rsidRDefault="00180223" w:rsidP="00A10717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sz w:val="28"/>
          <w:szCs w:val="28"/>
        </w:rPr>
      </w:pPr>
    </w:p>
    <w:p w:rsidR="00C64B16" w:rsidRPr="00A10717" w:rsidRDefault="004D6A2E" w:rsidP="00A10717">
      <w:pPr>
        <w:shd w:val="clear" w:color="auto" w:fill="FFFFFF"/>
        <w:spacing w:line="306" w:lineRule="atLeast"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bookmarkStart w:id="231" w:name="image.11.3"/>
      <w:bookmarkEnd w:id="231"/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018833" cy="2413000"/>
            <wp:effectExtent l="0" t="0" r="0" b="6350"/>
            <wp:docPr id="224" name="Рисунок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870" cy="2414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0717" w:rsidRDefault="00A10717" w:rsidP="00A10717">
      <w:pPr>
        <w:shd w:val="clear" w:color="auto" w:fill="FFFFFF"/>
        <w:spacing w:line="306" w:lineRule="atLeast"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A10717" w:rsidRPr="00E7116D" w:rsidRDefault="00A10717" w:rsidP="00A10717">
      <w:pPr>
        <w:widowControl w:val="0"/>
        <w:shd w:val="clear" w:color="auto" w:fill="FFFFFF"/>
        <w:suppressAutoHyphens/>
        <w:ind w:firstLine="567"/>
        <w:jc w:val="center"/>
        <w:textAlignment w:val="top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Рисунок 3.2</w:t>
      </w:r>
      <w:r w:rsidR="006D3F96">
        <w:rPr>
          <w:rFonts w:ascii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Pr="00E7116D">
        <w:rPr>
          <w:rStyle w:val="keyword"/>
          <w:rFonts w:ascii="Times New Roman" w:hAnsi="Times New Roman" w:cs="Times New Roman"/>
          <w:iCs/>
          <w:sz w:val="28"/>
          <w:szCs w:val="28"/>
        </w:rPr>
        <w:t>Диаграмма</w:t>
      </w:r>
      <w:r w:rsidRPr="00E7116D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E7116D">
        <w:rPr>
          <w:rFonts w:ascii="Times New Roman" w:hAnsi="Times New Roman" w:cs="Times New Roman"/>
          <w:sz w:val="28"/>
          <w:szCs w:val="28"/>
        </w:rPr>
        <w:t>деятельности после добавления начального состояния</w:t>
      </w:r>
      <w:r>
        <w:rPr>
          <w:rFonts w:ascii="Times New Roman" w:hAnsi="Times New Roman" w:cs="Times New Roman"/>
          <w:sz w:val="28"/>
          <w:szCs w:val="28"/>
        </w:rPr>
        <w:t xml:space="preserve">, деятельности </w:t>
      </w:r>
      <w:r w:rsidRPr="00E7116D">
        <w:rPr>
          <w:rFonts w:ascii="Times New Roman" w:hAnsi="Times New Roman" w:cs="Times New Roman"/>
          <w:sz w:val="28"/>
          <w:szCs w:val="28"/>
        </w:rPr>
        <w:t>и перехода</w:t>
      </w:r>
    </w:p>
    <w:p w:rsidR="00A10717" w:rsidRDefault="00A10717" w:rsidP="00A10717">
      <w:pPr>
        <w:shd w:val="clear" w:color="auto" w:fill="FFFFFF"/>
        <w:spacing w:line="306" w:lineRule="atLeast"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2513D8" w:rsidRDefault="00F83360" w:rsidP="004D6A2E">
      <w:pPr>
        <w:shd w:val="clear" w:color="auto" w:fill="FFFFFF"/>
        <w:spacing w:line="306" w:lineRule="atLeast"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 соответствии с рисунком 3.2</w:t>
      </w:r>
      <w:r w:rsidR="006D3F96">
        <w:rPr>
          <w:rFonts w:ascii="Times New Roman" w:hAnsi="Times New Roman" w:cs="Times New Roman"/>
          <w:color w:val="000000"/>
          <w:sz w:val="28"/>
          <w:szCs w:val="28"/>
        </w:rPr>
        <w:t>7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необходимо добавить на лист диаграммы в соответствующие дорожки деятельности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372B1" w:rsidRPr="00F83360">
        <w:rPr>
          <w:rFonts w:ascii="Times New Roman" w:hAnsi="Times New Roman" w:cs="Times New Roman"/>
          <w:b/>
          <w:color w:val="000000"/>
          <w:sz w:val="28"/>
          <w:szCs w:val="28"/>
        </w:rPr>
        <w:t>З</w:t>
      </w:r>
      <w:proofErr w:type="gramEnd"/>
      <w:r w:rsidR="00A372B1" w:rsidRPr="00F83360">
        <w:rPr>
          <w:rFonts w:ascii="Times New Roman" w:hAnsi="Times New Roman" w:cs="Times New Roman"/>
          <w:b/>
          <w:color w:val="000000"/>
          <w:sz w:val="28"/>
          <w:szCs w:val="28"/>
        </w:rPr>
        <w:t>аказать товар на складе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A372B1" w:rsidRPr="00F8336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Выставить </w:t>
      </w:r>
      <w:proofErr w:type="spellStart"/>
      <w:r w:rsidR="00A372B1" w:rsidRPr="00F83360">
        <w:rPr>
          <w:rFonts w:ascii="Times New Roman" w:hAnsi="Times New Roman" w:cs="Times New Roman"/>
          <w:b/>
          <w:color w:val="000000"/>
          <w:sz w:val="28"/>
          <w:szCs w:val="28"/>
        </w:rPr>
        <w:t>счет</w:t>
      </w:r>
      <w:proofErr w:type="spellEnd"/>
      <w:r w:rsidR="00A372B1" w:rsidRPr="00F8336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к оплате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A372B1" w:rsidRPr="00F83360">
        <w:rPr>
          <w:rFonts w:ascii="Times New Roman" w:hAnsi="Times New Roman" w:cs="Times New Roman"/>
          <w:b/>
          <w:color w:val="000000"/>
          <w:sz w:val="28"/>
          <w:szCs w:val="28"/>
        </w:rPr>
        <w:t>Получить оплату за товар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2513D8" w:rsidRPr="00F83360">
        <w:rPr>
          <w:rFonts w:ascii="Times New Roman" w:hAnsi="Times New Roman" w:cs="Times New Roman"/>
          <w:b/>
          <w:color w:val="000000"/>
          <w:sz w:val="28"/>
          <w:szCs w:val="28"/>
        </w:rPr>
        <w:t>Отобрать заказанный товар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2513D8" w:rsidRPr="00F83360">
        <w:rPr>
          <w:rFonts w:ascii="Times New Roman" w:hAnsi="Times New Roman" w:cs="Times New Roman"/>
          <w:b/>
          <w:color w:val="000000"/>
          <w:sz w:val="28"/>
          <w:szCs w:val="28"/>
        </w:rPr>
        <w:t>Подготовить товар к отправке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2513D8" w:rsidRPr="00F83360">
        <w:rPr>
          <w:rFonts w:ascii="Times New Roman" w:hAnsi="Times New Roman" w:cs="Times New Roman"/>
          <w:b/>
          <w:color w:val="000000"/>
          <w:sz w:val="28"/>
          <w:szCs w:val="28"/>
        </w:rPr>
        <w:t>Отправить товар клиенту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элемент </w:t>
      </w: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>финально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го</w:t>
      </w:r>
      <w:r w:rsidRPr="009B07F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состояни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я и два элемента синхронизации.</w:t>
      </w:r>
    </w:p>
    <w:p w:rsidR="002513D8" w:rsidRPr="00F83360" w:rsidRDefault="002513D8" w:rsidP="00F83360">
      <w:pPr>
        <w:widowControl w:val="0"/>
        <w:shd w:val="clear" w:color="auto" w:fill="FFFFFF"/>
        <w:suppressAutoHyphens/>
        <w:ind w:firstLine="567"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C64B16" w:rsidRPr="00F83360" w:rsidRDefault="00DE3C96" w:rsidP="00F83360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3360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7C70F77" wp14:editId="6AA9267D">
            <wp:extent cx="6028312" cy="3530600"/>
            <wp:effectExtent l="0" t="0" r="0" b="0"/>
            <wp:docPr id="225" name="Рисунок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8312" cy="353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3C96" w:rsidRPr="00F83360" w:rsidRDefault="00DE3C96" w:rsidP="00F83360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E3C96" w:rsidRPr="00F83360" w:rsidRDefault="00F83360" w:rsidP="00F83360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3.2</w:t>
      </w:r>
      <w:r w:rsidR="006D3F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r w:rsidRPr="00F833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Диаграмма деятельности с дорожками для модели бизнес-процесса</w:t>
      </w:r>
    </w:p>
    <w:p w:rsidR="00DE3C96" w:rsidRDefault="00DE3C96" w:rsidP="00F83360">
      <w:pPr>
        <w:widowControl w:val="0"/>
        <w:shd w:val="clear" w:color="auto" w:fill="FFFFFF"/>
        <w:suppressAutoHyphens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3079" w:rsidRDefault="00E13079" w:rsidP="007B5048">
      <w:pPr>
        <w:widowControl w:val="0"/>
        <w:shd w:val="clear" w:color="auto" w:fill="FFFFFF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116D">
        <w:rPr>
          <w:rFonts w:ascii="Times New Roman" w:hAnsi="Times New Roman" w:cs="Times New Roman"/>
          <w:i/>
          <w:sz w:val="28"/>
          <w:szCs w:val="28"/>
        </w:rPr>
        <w:t xml:space="preserve">Шаг </w:t>
      </w:r>
      <w:r>
        <w:rPr>
          <w:rFonts w:ascii="Times New Roman" w:hAnsi="Times New Roman" w:cs="Times New Roman"/>
          <w:i/>
          <w:sz w:val="28"/>
          <w:szCs w:val="28"/>
        </w:rPr>
        <w:t>3</w:t>
      </w:r>
      <w:r w:rsidRPr="00E7116D">
        <w:rPr>
          <w:rFonts w:ascii="Times New Roman" w:hAnsi="Times New Roman" w:cs="Times New Roman"/>
          <w:sz w:val="28"/>
          <w:szCs w:val="28"/>
        </w:rPr>
        <w:t xml:space="preserve">. </w:t>
      </w:r>
      <w:r w:rsidR="00F404E5" w:rsidRPr="007B50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Описание рассмотренного бизнес-процесса может быть дополнено потоками объектов. </w:t>
      </w:r>
      <w:r w:rsidR="00C64B16" w:rsidRPr="007B5048">
        <w:rPr>
          <w:rStyle w:val="keyword"/>
          <w:rFonts w:ascii="Times New Roman" w:hAnsi="Times New Roman" w:cs="Times New Roman"/>
          <w:iCs/>
          <w:sz w:val="28"/>
          <w:szCs w:val="28"/>
        </w:rPr>
        <w:t>Объекты</w:t>
      </w:r>
      <w:r w:rsidR="00F404E5" w:rsidRPr="007B5048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C64B16" w:rsidRPr="007B5048">
        <w:rPr>
          <w:rFonts w:ascii="Times New Roman" w:hAnsi="Times New Roman" w:cs="Times New Roman"/>
          <w:sz w:val="28"/>
          <w:szCs w:val="28"/>
        </w:rPr>
        <w:t>на диаграмме деятельности могут обозначать отдельные документы, которые необходимы для выполнения моделируемого</w:t>
      </w:r>
      <w:r w:rsidR="00F404E5" w:rsidRPr="007B5048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C64B16" w:rsidRPr="007B5048">
        <w:rPr>
          <w:rStyle w:val="keyword"/>
          <w:rFonts w:ascii="Times New Roman" w:hAnsi="Times New Roman" w:cs="Times New Roman"/>
          <w:iCs/>
          <w:sz w:val="28"/>
          <w:szCs w:val="28"/>
        </w:rPr>
        <w:t>бизнес-процесса</w:t>
      </w:r>
      <w:r w:rsidR="00C64B16" w:rsidRPr="007B5048">
        <w:rPr>
          <w:rFonts w:ascii="Times New Roman" w:hAnsi="Times New Roman" w:cs="Times New Roman"/>
          <w:sz w:val="28"/>
          <w:szCs w:val="28"/>
        </w:rPr>
        <w:t>. Соответственно</w:t>
      </w:r>
      <w:r w:rsidR="00F404E5" w:rsidRPr="007B5048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C64B16" w:rsidRPr="00BD524A">
        <w:rPr>
          <w:rStyle w:val="keyword"/>
          <w:rFonts w:ascii="Times New Roman" w:hAnsi="Times New Roman" w:cs="Times New Roman"/>
          <w:bCs/>
          <w:iCs/>
          <w:sz w:val="28"/>
          <w:szCs w:val="28"/>
        </w:rPr>
        <w:t>поток объектов</w:t>
      </w:r>
      <w:r w:rsidR="00F404E5" w:rsidRPr="007B5048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на диаграмме деятельности </w:t>
      </w:r>
      <w:r w:rsidR="00C64B16" w:rsidRPr="007B5048">
        <w:rPr>
          <w:rFonts w:ascii="Times New Roman" w:hAnsi="Times New Roman" w:cs="Times New Roman"/>
          <w:sz w:val="28"/>
          <w:szCs w:val="28"/>
        </w:rPr>
        <w:t>служит моделью документооб</w:t>
      </w:r>
      <w:r>
        <w:rPr>
          <w:rFonts w:ascii="Times New Roman" w:hAnsi="Times New Roman" w:cs="Times New Roman"/>
          <w:sz w:val="28"/>
          <w:szCs w:val="28"/>
        </w:rPr>
        <w:t>орота рассматриваемой компании.</w:t>
      </w:r>
    </w:p>
    <w:p w:rsidR="002C097F" w:rsidRPr="002C097F" w:rsidRDefault="00C64B16" w:rsidP="007B5048">
      <w:pPr>
        <w:widowControl w:val="0"/>
        <w:shd w:val="clear" w:color="auto" w:fill="FFFFFF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097F">
        <w:rPr>
          <w:rFonts w:ascii="Times New Roman" w:hAnsi="Times New Roman" w:cs="Times New Roman"/>
          <w:sz w:val="28"/>
          <w:szCs w:val="28"/>
        </w:rPr>
        <w:t>Для добавления на диаграмму</w:t>
      </w:r>
      <w:r w:rsidR="00F404E5" w:rsidRPr="002C097F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2C097F">
        <w:rPr>
          <w:rStyle w:val="keyword"/>
          <w:rFonts w:ascii="Times New Roman" w:hAnsi="Times New Roman" w:cs="Times New Roman"/>
          <w:iCs/>
          <w:sz w:val="28"/>
          <w:szCs w:val="28"/>
        </w:rPr>
        <w:t>объекта</w:t>
      </w:r>
      <w:r w:rsidR="00F404E5" w:rsidRPr="002C097F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Pr="002C097F">
        <w:rPr>
          <w:rFonts w:ascii="Times New Roman" w:hAnsi="Times New Roman" w:cs="Times New Roman"/>
          <w:sz w:val="28"/>
          <w:szCs w:val="28"/>
        </w:rPr>
        <w:t xml:space="preserve">следует воспользоваться кнопкой </w:t>
      </w:r>
      <w:r w:rsidR="00E13079" w:rsidRPr="002C097F">
        <w:rPr>
          <w:rFonts w:ascii="Times New Roman" w:hAnsi="Times New Roman" w:cs="Times New Roman"/>
          <w:position w:val="-12"/>
          <w:sz w:val="28"/>
          <w:szCs w:val="28"/>
        </w:rPr>
        <w:object w:dxaOrig="1065" w:dyaOrig="585">
          <v:shape id="_x0000_i1065" type="#_x0000_t75" style="width:52pt;height:28.5pt" o:ole="">
            <v:imagedata r:id="rId72" o:title=""/>
          </v:shape>
          <o:OLEObject Type="Embed" ProgID="PBrush" ShapeID="_x0000_i1065" DrawAspect="Content" ObjectID="_1510474301" r:id="rId95"/>
        </w:object>
      </w:r>
      <w:r w:rsidR="00E13079" w:rsidRPr="002C097F">
        <w:rPr>
          <w:rFonts w:ascii="Times New Roman" w:hAnsi="Times New Roman" w:cs="Times New Roman"/>
          <w:sz w:val="28"/>
          <w:szCs w:val="28"/>
        </w:rPr>
        <w:t xml:space="preserve"> </w:t>
      </w:r>
      <w:r w:rsidRPr="002C097F">
        <w:rPr>
          <w:rFonts w:ascii="Times New Roman" w:hAnsi="Times New Roman" w:cs="Times New Roman"/>
          <w:sz w:val="28"/>
          <w:szCs w:val="28"/>
        </w:rPr>
        <w:t>на специальной панели инструментов</w:t>
      </w:r>
      <w:r w:rsidR="002C097F" w:rsidRPr="002C097F">
        <w:rPr>
          <w:rFonts w:ascii="Times New Roman" w:hAnsi="Times New Roman" w:cs="Times New Roman"/>
          <w:sz w:val="28"/>
          <w:szCs w:val="28"/>
        </w:rPr>
        <w:t>,</w:t>
      </w:r>
      <w:r w:rsidR="00E13079" w:rsidRPr="002C097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C097F" w:rsidRPr="002C097F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="002C097F" w:rsidRPr="002C097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C097F" w:rsidRPr="002C097F">
        <w:rPr>
          <w:rFonts w:ascii="Times New Roman" w:hAnsi="Times New Roman" w:cs="Times New Roman"/>
          <w:sz w:val="28"/>
          <w:szCs w:val="28"/>
        </w:rPr>
        <w:t>добавление</w:t>
      </w:r>
      <w:proofErr w:type="gramEnd"/>
      <w:r w:rsidR="002C097F" w:rsidRPr="002C097F">
        <w:rPr>
          <w:rFonts w:ascii="Times New Roman" w:hAnsi="Times New Roman" w:cs="Times New Roman"/>
          <w:sz w:val="28"/>
          <w:szCs w:val="28"/>
        </w:rPr>
        <w:t xml:space="preserve"> потока объектов – кнопкой </w:t>
      </w:r>
      <w:r w:rsidR="002C097F" w:rsidRPr="002C097F">
        <w:rPr>
          <w:rFonts w:ascii="Times New Roman" w:hAnsi="Times New Roman" w:cs="Times New Roman"/>
          <w:position w:val="-12"/>
          <w:sz w:val="28"/>
          <w:szCs w:val="28"/>
        </w:rPr>
        <w:object w:dxaOrig="1395" w:dyaOrig="615">
          <v:shape id="_x0000_i1066" type="#_x0000_t75" style="width:55pt;height:24.5pt" o:ole="">
            <v:imagedata r:id="rId74" o:title=""/>
          </v:shape>
          <o:OLEObject Type="Embed" ProgID="PBrush" ShapeID="_x0000_i1066" DrawAspect="Content" ObjectID="_1510474302" r:id="rId96"/>
        </w:object>
      </w:r>
      <w:r w:rsidR="002C097F" w:rsidRPr="002C097F">
        <w:rPr>
          <w:rFonts w:ascii="Times New Roman" w:hAnsi="Times New Roman" w:cs="Times New Roman"/>
          <w:sz w:val="28"/>
          <w:szCs w:val="28"/>
        </w:rPr>
        <w:t>.</w:t>
      </w:r>
    </w:p>
    <w:p w:rsidR="002C097F" w:rsidRDefault="002C097F" w:rsidP="007B5048">
      <w:pPr>
        <w:widowControl w:val="0"/>
        <w:shd w:val="clear" w:color="auto" w:fill="FFFFFF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097F">
        <w:rPr>
          <w:rFonts w:ascii="Times New Roman" w:hAnsi="Times New Roman" w:cs="Times New Roman"/>
          <w:sz w:val="28"/>
          <w:szCs w:val="28"/>
        </w:rPr>
        <w:t xml:space="preserve">После добавления объекта в дорожку следует с помощью окна спецификации свойств объекта задать его имя </w:t>
      </w:r>
      <w:r w:rsidR="00CB4A17" w:rsidRPr="00CB4A17">
        <w:rPr>
          <w:rFonts w:ascii="Times New Roman" w:hAnsi="Times New Roman" w:cs="Times New Roman"/>
          <w:b/>
          <w:sz w:val="28"/>
          <w:szCs w:val="28"/>
          <w:lang w:val="en-US"/>
        </w:rPr>
        <w:t>Name</w:t>
      </w:r>
      <w:r w:rsidR="00CB4A17" w:rsidRPr="00CB4A17">
        <w:rPr>
          <w:rFonts w:ascii="Times New Roman" w:hAnsi="Times New Roman" w:cs="Times New Roman"/>
          <w:sz w:val="28"/>
          <w:szCs w:val="28"/>
        </w:rPr>
        <w:t xml:space="preserve"> </w:t>
      </w:r>
      <w:r w:rsidRPr="002C097F">
        <w:rPr>
          <w:rFonts w:ascii="Times New Roman" w:hAnsi="Times New Roman" w:cs="Times New Roman"/>
          <w:sz w:val="28"/>
          <w:szCs w:val="28"/>
        </w:rPr>
        <w:t>и состояние</w:t>
      </w:r>
      <w:r w:rsidR="00CB4A17" w:rsidRPr="00CB4A17">
        <w:rPr>
          <w:rFonts w:ascii="Times New Roman" w:hAnsi="Times New Roman" w:cs="Times New Roman"/>
          <w:sz w:val="28"/>
          <w:szCs w:val="28"/>
        </w:rPr>
        <w:t xml:space="preserve"> </w:t>
      </w:r>
      <w:r w:rsidR="00CB4A17" w:rsidRPr="00CB4A17">
        <w:rPr>
          <w:rFonts w:ascii="Times New Roman" w:hAnsi="Times New Roman" w:cs="Times New Roman"/>
          <w:b/>
          <w:sz w:val="28"/>
          <w:szCs w:val="28"/>
          <w:lang w:val="en-US"/>
        </w:rPr>
        <w:t>State</w:t>
      </w:r>
      <w:r w:rsidRPr="002C097F">
        <w:rPr>
          <w:rFonts w:ascii="Times New Roman" w:hAnsi="Times New Roman" w:cs="Times New Roman"/>
          <w:sz w:val="28"/>
          <w:szCs w:val="28"/>
        </w:rPr>
        <w:t>, как иллюстрирует рисунок 3.28.</w:t>
      </w:r>
      <w:r>
        <w:rPr>
          <w:rFonts w:ascii="Times New Roman" w:hAnsi="Times New Roman" w:cs="Times New Roman"/>
          <w:sz w:val="28"/>
          <w:szCs w:val="28"/>
        </w:rPr>
        <w:t xml:space="preserve"> Если объект уже существует и необходимо добавить его </w:t>
      </w:r>
      <w:r w:rsidR="00CB4A17">
        <w:rPr>
          <w:rFonts w:ascii="Times New Roman" w:hAnsi="Times New Roman" w:cs="Times New Roman"/>
          <w:sz w:val="28"/>
          <w:szCs w:val="28"/>
        </w:rPr>
        <w:t xml:space="preserve">в дорожку </w:t>
      </w:r>
      <w:r>
        <w:rPr>
          <w:rFonts w:ascii="Times New Roman" w:hAnsi="Times New Roman" w:cs="Times New Roman"/>
          <w:sz w:val="28"/>
          <w:szCs w:val="28"/>
        </w:rPr>
        <w:t xml:space="preserve">с другим состоянием, то выполняется перетаскивание объекта из окна браузера проекта и изменение </w:t>
      </w:r>
      <w:r w:rsidR="00CB4A17">
        <w:rPr>
          <w:rFonts w:ascii="Times New Roman" w:hAnsi="Times New Roman" w:cs="Times New Roman"/>
          <w:sz w:val="28"/>
          <w:szCs w:val="28"/>
        </w:rPr>
        <w:t>его состояния с помощью окна спецификации свойств</w:t>
      </w:r>
      <w:r w:rsidR="00012ADB">
        <w:rPr>
          <w:rFonts w:ascii="Times New Roman" w:hAnsi="Times New Roman" w:cs="Times New Roman"/>
          <w:sz w:val="28"/>
          <w:szCs w:val="28"/>
        </w:rPr>
        <w:t>, как иллюстрирует рисунок 3.29</w:t>
      </w:r>
      <w:r w:rsidR="00CB4A17">
        <w:rPr>
          <w:rFonts w:ascii="Times New Roman" w:hAnsi="Times New Roman" w:cs="Times New Roman"/>
          <w:sz w:val="28"/>
          <w:szCs w:val="28"/>
        </w:rPr>
        <w:t>.</w:t>
      </w:r>
    </w:p>
    <w:p w:rsidR="002C097F" w:rsidRPr="002C097F" w:rsidRDefault="002C097F" w:rsidP="002C097F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sz w:val="28"/>
          <w:szCs w:val="28"/>
        </w:rPr>
      </w:pPr>
    </w:p>
    <w:p w:rsidR="007B5048" w:rsidRDefault="002C097F" w:rsidP="002C097F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365757" cy="2805112"/>
            <wp:effectExtent l="0" t="0" r="0" b="0"/>
            <wp:docPr id="228" name="Рисунок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5757" cy="2805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097F" w:rsidRDefault="002C097F" w:rsidP="002C097F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2C097F" w:rsidRDefault="002C097F" w:rsidP="002C097F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Рисунок 3.28 - </w:t>
      </w:r>
      <w:r w:rsidR="00CB4A17" w:rsidRPr="002C097F">
        <w:rPr>
          <w:rFonts w:ascii="Times New Roman" w:hAnsi="Times New Roman"/>
          <w:sz w:val="28"/>
          <w:szCs w:val="28"/>
        </w:rPr>
        <w:t>Окн</w:t>
      </w:r>
      <w:r w:rsidR="00CB4A17">
        <w:rPr>
          <w:rFonts w:ascii="Times New Roman" w:hAnsi="Times New Roman"/>
          <w:sz w:val="28"/>
          <w:szCs w:val="28"/>
        </w:rPr>
        <w:t>о</w:t>
      </w:r>
      <w:r w:rsidR="00CB4A17" w:rsidRPr="002C097F">
        <w:rPr>
          <w:rFonts w:ascii="Times New Roman" w:hAnsi="Times New Roman"/>
          <w:sz w:val="28"/>
          <w:szCs w:val="28"/>
        </w:rPr>
        <w:t xml:space="preserve"> спецификации свойств объекта</w:t>
      </w:r>
    </w:p>
    <w:p w:rsidR="002C097F" w:rsidRDefault="002C097F" w:rsidP="002C097F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012ADB" w:rsidRDefault="00012ADB" w:rsidP="002C097F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3882209" cy="1709737"/>
            <wp:effectExtent l="0" t="0" r="4445" b="5080"/>
            <wp:docPr id="229" name="Рисунок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4349" cy="171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2ADB" w:rsidRDefault="00012ADB" w:rsidP="002C097F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012ADB" w:rsidRDefault="00012ADB" w:rsidP="00012ADB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 3.29 – Диалог задания нового состояния для объекта</w:t>
      </w:r>
    </w:p>
    <w:p w:rsidR="00012ADB" w:rsidRPr="007B5048" w:rsidRDefault="00012ADB" w:rsidP="002C097F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F404E5" w:rsidRDefault="0021299C" w:rsidP="00CB4A17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расширения построенной диаграммы деятельности </w:t>
      </w:r>
      <w:r w:rsidRPr="0021299C">
        <w:rPr>
          <w:rFonts w:ascii="Times New Roman" w:hAnsi="Times New Roman"/>
          <w:b/>
          <w:sz w:val="28"/>
          <w:szCs w:val="28"/>
        </w:rPr>
        <w:t>Оптовая продажа товаров</w:t>
      </w:r>
      <w:r>
        <w:rPr>
          <w:rFonts w:ascii="Times New Roman" w:hAnsi="Times New Roman"/>
          <w:sz w:val="28"/>
          <w:szCs w:val="28"/>
        </w:rPr>
        <w:t>, представленной на рисунке 3.27, необходимо выполнить следующие действия.</w:t>
      </w:r>
    </w:p>
    <w:p w:rsidR="00C64B16" w:rsidRPr="00646C62" w:rsidRDefault="0021299C" w:rsidP="00646C62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color w:val="auto"/>
          <w:sz w:val="28"/>
          <w:szCs w:val="28"/>
        </w:rPr>
      </w:pPr>
      <w:r w:rsidRPr="00646C62">
        <w:rPr>
          <w:rFonts w:ascii="Times New Roman" w:hAnsi="Times New Roman"/>
          <w:color w:val="auto"/>
          <w:sz w:val="28"/>
          <w:szCs w:val="28"/>
        </w:rPr>
        <w:t xml:space="preserve">Добавить </w:t>
      </w:r>
      <w:r w:rsidRPr="00646C62">
        <w:rPr>
          <w:rStyle w:val="keyword"/>
          <w:rFonts w:ascii="Times New Roman" w:hAnsi="Times New Roman"/>
          <w:iCs/>
          <w:color w:val="auto"/>
          <w:sz w:val="28"/>
          <w:szCs w:val="28"/>
        </w:rPr>
        <w:t>о</w:t>
      </w:r>
      <w:r w:rsidR="00C64B16" w:rsidRPr="00646C62">
        <w:rPr>
          <w:rStyle w:val="keyword"/>
          <w:rFonts w:ascii="Times New Roman" w:hAnsi="Times New Roman"/>
          <w:iCs/>
          <w:color w:val="auto"/>
          <w:sz w:val="28"/>
          <w:szCs w:val="28"/>
        </w:rPr>
        <w:t>бъект</w:t>
      </w:r>
      <w:r w:rsidRPr="00646C62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C64B16" w:rsidRPr="00646C62">
        <w:rPr>
          <w:rFonts w:ascii="Times New Roman" w:hAnsi="Times New Roman"/>
          <w:color w:val="auto"/>
          <w:sz w:val="28"/>
          <w:szCs w:val="28"/>
        </w:rPr>
        <w:t xml:space="preserve">с именем </w:t>
      </w:r>
      <w:r w:rsidR="00C64B16" w:rsidRPr="00646C62">
        <w:rPr>
          <w:rStyle w:val="texample"/>
          <w:rFonts w:ascii="Times New Roman" w:hAnsi="Times New Roman"/>
          <w:b/>
          <w:color w:val="auto"/>
          <w:sz w:val="28"/>
          <w:szCs w:val="28"/>
        </w:rPr>
        <w:t>заказ</w:t>
      </w:r>
      <w:r w:rsidRPr="00646C62">
        <w:rPr>
          <w:rFonts w:ascii="Times New Roman" w:hAnsi="Times New Roman"/>
          <w:color w:val="auto"/>
          <w:sz w:val="28"/>
          <w:szCs w:val="28"/>
        </w:rPr>
        <w:t xml:space="preserve"> в с</w:t>
      </w:r>
      <w:r w:rsidR="00C64B16" w:rsidRPr="00646C62">
        <w:rPr>
          <w:rFonts w:ascii="Times New Roman" w:hAnsi="Times New Roman"/>
          <w:color w:val="auto"/>
          <w:sz w:val="28"/>
          <w:szCs w:val="28"/>
        </w:rPr>
        <w:t>остояни</w:t>
      </w:r>
      <w:r w:rsidRPr="00646C62">
        <w:rPr>
          <w:rFonts w:ascii="Times New Roman" w:hAnsi="Times New Roman"/>
          <w:color w:val="auto"/>
          <w:sz w:val="28"/>
          <w:szCs w:val="28"/>
        </w:rPr>
        <w:t xml:space="preserve">и </w:t>
      </w:r>
      <w:r w:rsidR="00C64B16" w:rsidRPr="00646C62">
        <w:rPr>
          <w:rStyle w:val="texample"/>
          <w:rFonts w:ascii="Times New Roman" w:hAnsi="Times New Roman"/>
          <w:b/>
          <w:color w:val="auto"/>
          <w:sz w:val="28"/>
          <w:szCs w:val="28"/>
        </w:rPr>
        <w:t>получен</w:t>
      </w:r>
      <w:r w:rsidR="00C64B16" w:rsidRPr="00646C62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646C62">
        <w:rPr>
          <w:rFonts w:ascii="Times New Roman" w:hAnsi="Times New Roman"/>
          <w:color w:val="auto"/>
          <w:sz w:val="28"/>
          <w:szCs w:val="28"/>
        </w:rPr>
        <w:t xml:space="preserve">в дорожку </w:t>
      </w:r>
      <w:r w:rsidR="00227957" w:rsidRPr="00646C62">
        <w:rPr>
          <w:rStyle w:val="texample"/>
          <w:rFonts w:ascii="Times New Roman" w:hAnsi="Times New Roman"/>
          <w:b/>
          <w:color w:val="auto"/>
          <w:sz w:val="28"/>
          <w:szCs w:val="28"/>
        </w:rPr>
        <w:t xml:space="preserve">Отдел </w:t>
      </w:r>
      <w:proofErr w:type="spellStart"/>
      <w:r w:rsidR="00227957" w:rsidRPr="00646C62">
        <w:rPr>
          <w:rStyle w:val="texample"/>
          <w:rFonts w:ascii="Times New Roman" w:hAnsi="Times New Roman"/>
          <w:b/>
          <w:color w:val="auto"/>
          <w:sz w:val="28"/>
          <w:szCs w:val="28"/>
        </w:rPr>
        <w:t>приема</w:t>
      </w:r>
      <w:proofErr w:type="spellEnd"/>
      <w:r w:rsidR="00227957" w:rsidRPr="00646C62">
        <w:rPr>
          <w:rStyle w:val="texample"/>
          <w:rFonts w:ascii="Times New Roman" w:hAnsi="Times New Roman"/>
          <w:b/>
          <w:color w:val="auto"/>
          <w:sz w:val="28"/>
          <w:szCs w:val="28"/>
        </w:rPr>
        <w:t xml:space="preserve"> заказов</w:t>
      </w:r>
      <w:r w:rsidR="00227957" w:rsidRPr="00646C62">
        <w:rPr>
          <w:rStyle w:val="texample"/>
          <w:rFonts w:ascii="Times New Roman" w:hAnsi="Times New Roman"/>
          <w:color w:val="auto"/>
          <w:sz w:val="28"/>
          <w:szCs w:val="28"/>
        </w:rPr>
        <w:t xml:space="preserve">. Связать объект </w:t>
      </w:r>
      <w:r w:rsidR="00C64B16" w:rsidRPr="00646C62">
        <w:rPr>
          <w:rFonts w:ascii="Times New Roman" w:hAnsi="Times New Roman"/>
          <w:color w:val="auto"/>
          <w:sz w:val="28"/>
          <w:szCs w:val="28"/>
        </w:rPr>
        <w:t>стрелк</w:t>
      </w:r>
      <w:r w:rsidR="00227957" w:rsidRPr="00646C62">
        <w:rPr>
          <w:rFonts w:ascii="Times New Roman" w:hAnsi="Times New Roman"/>
          <w:color w:val="auto"/>
          <w:sz w:val="28"/>
          <w:szCs w:val="28"/>
        </w:rPr>
        <w:t xml:space="preserve">ой </w:t>
      </w:r>
      <w:r w:rsidR="00C64B16" w:rsidRPr="00646C62">
        <w:rPr>
          <w:rStyle w:val="keyword"/>
          <w:rFonts w:ascii="Times New Roman" w:hAnsi="Times New Roman"/>
          <w:iCs/>
          <w:color w:val="auto"/>
          <w:sz w:val="28"/>
          <w:szCs w:val="28"/>
        </w:rPr>
        <w:t>потока объектов</w:t>
      </w:r>
      <w:r w:rsidR="00C64B16" w:rsidRPr="00646C62">
        <w:rPr>
          <w:rFonts w:ascii="Times New Roman" w:hAnsi="Times New Roman"/>
          <w:color w:val="auto"/>
          <w:sz w:val="28"/>
          <w:szCs w:val="28"/>
        </w:rPr>
        <w:t>, направленн</w:t>
      </w:r>
      <w:r w:rsidR="00227957" w:rsidRPr="00646C62">
        <w:rPr>
          <w:rFonts w:ascii="Times New Roman" w:hAnsi="Times New Roman"/>
          <w:color w:val="auto"/>
          <w:sz w:val="28"/>
          <w:szCs w:val="28"/>
        </w:rPr>
        <w:t>ой</w:t>
      </w:r>
      <w:r w:rsidR="00C64B16" w:rsidRPr="00646C62">
        <w:rPr>
          <w:rFonts w:ascii="Times New Roman" w:hAnsi="Times New Roman"/>
          <w:color w:val="auto"/>
          <w:sz w:val="28"/>
          <w:szCs w:val="28"/>
        </w:rPr>
        <w:t xml:space="preserve"> от деятельности</w:t>
      </w:r>
      <w:proofErr w:type="gramStart"/>
      <w:r w:rsidR="00227957" w:rsidRPr="00646C62">
        <w:rPr>
          <w:rStyle w:val="apple-converted-space"/>
          <w:rFonts w:ascii="Times New Roman" w:hAnsi="Times New Roman"/>
          <w:color w:val="auto"/>
          <w:sz w:val="28"/>
          <w:szCs w:val="28"/>
        </w:rPr>
        <w:t xml:space="preserve"> </w:t>
      </w:r>
      <w:r w:rsidR="00C64B16" w:rsidRPr="00646C62">
        <w:rPr>
          <w:rStyle w:val="texample"/>
          <w:rFonts w:ascii="Times New Roman" w:hAnsi="Times New Roman"/>
          <w:b/>
          <w:color w:val="auto"/>
          <w:sz w:val="28"/>
          <w:szCs w:val="28"/>
        </w:rPr>
        <w:t>П</w:t>
      </w:r>
      <w:proofErr w:type="gramEnd"/>
      <w:r w:rsidR="00C64B16" w:rsidRPr="00646C62">
        <w:rPr>
          <w:rStyle w:val="texample"/>
          <w:rFonts w:ascii="Times New Roman" w:hAnsi="Times New Roman"/>
          <w:b/>
          <w:color w:val="auto"/>
          <w:sz w:val="28"/>
          <w:szCs w:val="28"/>
        </w:rPr>
        <w:t>ринять заказ по факсу</w:t>
      </w:r>
      <w:r w:rsidR="00227957" w:rsidRPr="00646C62">
        <w:rPr>
          <w:rStyle w:val="apple-converted-space"/>
          <w:rFonts w:ascii="Times New Roman" w:hAnsi="Times New Roman"/>
          <w:color w:val="auto"/>
          <w:sz w:val="28"/>
          <w:szCs w:val="28"/>
        </w:rPr>
        <w:t xml:space="preserve"> </w:t>
      </w:r>
      <w:r w:rsidR="00C64B16" w:rsidRPr="00646C62">
        <w:rPr>
          <w:rFonts w:ascii="Times New Roman" w:hAnsi="Times New Roman"/>
          <w:color w:val="auto"/>
          <w:sz w:val="28"/>
          <w:szCs w:val="28"/>
        </w:rPr>
        <w:t xml:space="preserve">к объекту </w:t>
      </w:r>
      <w:r w:rsidR="00C64B16" w:rsidRPr="00646C62">
        <w:rPr>
          <w:rStyle w:val="texample"/>
          <w:rFonts w:ascii="Times New Roman" w:hAnsi="Times New Roman"/>
          <w:b/>
          <w:color w:val="auto"/>
          <w:sz w:val="28"/>
          <w:szCs w:val="28"/>
        </w:rPr>
        <w:t>заказ</w:t>
      </w:r>
      <w:r w:rsidR="00C64B16" w:rsidRPr="00646C62">
        <w:rPr>
          <w:rFonts w:ascii="Times New Roman" w:hAnsi="Times New Roman"/>
          <w:color w:val="auto"/>
          <w:sz w:val="28"/>
          <w:szCs w:val="28"/>
        </w:rPr>
        <w:t xml:space="preserve"> в состоянии </w:t>
      </w:r>
      <w:r w:rsidR="00C64B16" w:rsidRPr="00646C62">
        <w:rPr>
          <w:rFonts w:ascii="Times New Roman" w:hAnsi="Times New Roman"/>
          <w:b/>
          <w:color w:val="auto"/>
          <w:sz w:val="28"/>
          <w:szCs w:val="28"/>
        </w:rPr>
        <w:t>получен</w:t>
      </w:r>
      <w:r w:rsidR="00227957" w:rsidRPr="00646C62">
        <w:rPr>
          <w:rFonts w:ascii="Times New Roman" w:hAnsi="Times New Roman"/>
          <w:color w:val="auto"/>
          <w:sz w:val="28"/>
          <w:szCs w:val="28"/>
        </w:rPr>
        <w:t xml:space="preserve">, и </w:t>
      </w:r>
      <w:r w:rsidR="00646C62" w:rsidRPr="00646C62">
        <w:rPr>
          <w:rFonts w:ascii="Times New Roman" w:hAnsi="Times New Roman"/>
          <w:color w:val="auto"/>
          <w:sz w:val="28"/>
          <w:szCs w:val="28"/>
        </w:rPr>
        <w:t xml:space="preserve">стрелкой потока объектов, </w:t>
      </w:r>
      <w:r w:rsidR="00C64B16" w:rsidRPr="00646C62">
        <w:rPr>
          <w:rFonts w:ascii="Times New Roman" w:hAnsi="Times New Roman"/>
          <w:color w:val="auto"/>
          <w:sz w:val="28"/>
          <w:szCs w:val="28"/>
        </w:rPr>
        <w:t>направленн</w:t>
      </w:r>
      <w:r w:rsidR="00646C62" w:rsidRPr="00646C62">
        <w:rPr>
          <w:rFonts w:ascii="Times New Roman" w:hAnsi="Times New Roman"/>
          <w:color w:val="auto"/>
          <w:sz w:val="28"/>
          <w:szCs w:val="28"/>
        </w:rPr>
        <w:t>ой</w:t>
      </w:r>
      <w:r w:rsidR="00C64B16" w:rsidRPr="00646C62">
        <w:rPr>
          <w:rFonts w:ascii="Times New Roman" w:hAnsi="Times New Roman"/>
          <w:color w:val="auto"/>
          <w:sz w:val="28"/>
          <w:szCs w:val="28"/>
        </w:rPr>
        <w:t xml:space="preserve"> от</w:t>
      </w:r>
      <w:r w:rsidR="00227957" w:rsidRPr="00646C62">
        <w:rPr>
          <w:rStyle w:val="apple-converted-space"/>
          <w:rFonts w:ascii="Times New Roman" w:hAnsi="Times New Roman"/>
          <w:color w:val="auto"/>
          <w:sz w:val="28"/>
          <w:szCs w:val="28"/>
        </w:rPr>
        <w:t xml:space="preserve"> </w:t>
      </w:r>
      <w:r w:rsidR="00C64B16" w:rsidRPr="00646C62">
        <w:rPr>
          <w:rStyle w:val="keyword"/>
          <w:rFonts w:ascii="Times New Roman" w:hAnsi="Times New Roman"/>
          <w:iCs/>
          <w:color w:val="auto"/>
          <w:sz w:val="28"/>
          <w:szCs w:val="28"/>
        </w:rPr>
        <w:t>объекта</w:t>
      </w:r>
      <w:r w:rsidR="00227957" w:rsidRPr="00646C62">
        <w:rPr>
          <w:rStyle w:val="apple-converted-space"/>
          <w:rFonts w:ascii="Times New Roman" w:hAnsi="Times New Roman"/>
          <w:color w:val="auto"/>
          <w:sz w:val="28"/>
          <w:szCs w:val="28"/>
        </w:rPr>
        <w:t xml:space="preserve"> </w:t>
      </w:r>
      <w:r w:rsidR="00C64B16" w:rsidRPr="00646C62">
        <w:rPr>
          <w:rStyle w:val="texample"/>
          <w:rFonts w:ascii="Times New Roman" w:hAnsi="Times New Roman"/>
          <w:b/>
          <w:color w:val="auto"/>
          <w:sz w:val="28"/>
          <w:szCs w:val="28"/>
        </w:rPr>
        <w:t>заказ</w:t>
      </w:r>
      <w:r w:rsidR="00C64B16" w:rsidRPr="00646C62">
        <w:rPr>
          <w:rFonts w:ascii="Times New Roman" w:hAnsi="Times New Roman"/>
          <w:color w:val="auto"/>
          <w:sz w:val="28"/>
          <w:szCs w:val="28"/>
        </w:rPr>
        <w:t xml:space="preserve"> в состоянии </w:t>
      </w:r>
      <w:r w:rsidR="00C64B16" w:rsidRPr="00646C62">
        <w:rPr>
          <w:rStyle w:val="texample"/>
          <w:rFonts w:ascii="Times New Roman" w:hAnsi="Times New Roman"/>
          <w:b/>
          <w:color w:val="auto"/>
          <w:sz w:val="28"/>
          <w:szCs w:val="28"/>
        </w:rPr>
        <w:t>получен</w:t>
      </w:r>
      <w:r w:rsidR="00C64B16" w:rsidRPr="00646C62">
        <w:rPr>
          <w:rFonts w:ascii="Times New Roman" w:hAnsi="Times New Roman"/>
          <w:color w:val="auto"/>
          <w:sz w:val="28"/>
          <w:szCs w:val="28"/>
        </w:rPr>
        <w:t xml:space="preserve"> к деятельности</w:t>
      </w:r>
      <w:r w:rsidR="00646C62" w:rsidRPr="00646C62">
        <w:rPr>
          <w:rStyle w:val="apple-converted-space"/>
          <w:rFonts w:ascii="Times New Roman" w:hAnsi="Times New Roman"/>
          <w:color w:val="auto"/>
          <w:sz w:val="28"/>
          <w:szCs w:val="28"/>
        </w:rPr>
        <w:t xml:space="preserve"> </w:t>
      </w:r>
      <w:r w:rsidR="00C64B16" w:rsidRPr="00646C62">
        <w:rPr>
          <w:rStyle w:val="texample"/>
          <w:rFonts w:ascii="Times New Roman" w:hAnsi="Times New Roman"/>
          <w:b/>
          <w:color w:val="auto"/>
          <w:sz w:val="28"/>
          <w:szCs w:val="28"/>
        </w:rPr>
        <w:t>Заказать товар на складе</w:t>
      </w:r>
      <w:r w:rsidR="00C64B16" w:rsidRPr="00646C62">
        <w:rPr>
          <w:rFonts w:ascii="Times New Roman" w:hAnsi="Times New Roman"/>
          <w:color w:val="auto"/>
          <w:sz w:val="28"/>
          <w:szCs w:val="28"/>
        </w:rPr>
        <w:t>.</w:t>
      </w:r>
    </w:p>
    <w:p w:rsidR="00C64B16" w:rsidRPr="007D4EBC" w:rsidRDefault="00C64B16" w:rsidP="007D4EBC">
      <w:pPr>
        <w:widowControl w:val="0"/>
        <w:shd w:val="clear" w:color="auto" w:fill="FFFFFF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D4EBC">
        <w:rPr>
          <w:rFonts w:ascii="Times New Roman" w:hAnsi="Times New Roman" w:cs="Times New Roman"/>
          <w:sz w:val="28"/>
          <w:szCs w:val="28"/>
        </w:rPr>
        <w:t>Добави</w:t>
      </w:r>
      <w:r w:rsidR="00646C62" w:rsidRPr="007D4EBC">
        <w:rPr>
          <w:rFonts w:ascii="Times New Roman" w:hAnsi="Times New Roman" w:cs="Times New Roman"/>
          <w:sz w:val="28"/>
          <w:szCs w:val="28"/>
        </w:rPr>
        <w:t>ть</w:t>
      </w:r>
      <w:r w:rsidRPr="007D4EBC">
        <w:rPr>
          <w:rFonts w:ascii="Times New Roman" w:hAnsi="Times New Roman" w:cs="Times New Roman"/>
          <w:sz w:val="28"/>
          <w:szCs w:val="28"/>
        </w:rPr>
        <w:t xml:space="preserve"> объект с именем </w:t>
      </w:r>
      <w:r w:rsidRPr="007D4EBC">
        <w:rPr>
          <w:rStyle w:val="texample"/>
          <w:rFonts w:ascii="Times New Roman" w:eastAsia="Times New Roman" w:hAnsi="Times New Roman" w:cs="Times New Roman"/>
          <w:b/>
          <w:sz w:val="28"/>
          <w:szCs w:val="28"/>
          <w:lang w:eastAsia="ar-SA"/>
        </w:rPr>
        <w:t>заказ</w:t>
      </w:r>
      <w:r w:rsidR="00646C62" w:rsidRPr="007D4EBC">
        <w:rPr>
          <w:rFonts w:ascii="Times New Roman" w:hAnsi="Times New Roman" w:cs="Times New Roman"/>
          <w:sz w:val="28"/>
          <w:szCs w:val="28"/>
        </w:rPr>
        <w:t xml:space="preserve"> в </w:t>
      </w:r>
      <w:r w:rsidR="007D4EBC" w:rsidRPr="007D4EBC">
        <w:rPr>
          <w:rFonts w:ascii="Times New Roman" w:hAnsi="Times New Roman" w:cs="Times New Roman"/>
          <w:sz w:val="28"/>
          <w:szCs w:val="28"/>
        </w:rPr>
        <w:t xml:space="preserve">новом состоянии </w:t>
      </w:r>
      <w:r w:rsidRPr="007D4EBC">
        <w:rPr>
          <w:rStyle w:val="texample"/>
          <w:rFonts w:ascii="Times New Roman" w:eastAsia="Times New Roman" w:hAnsi="Times New Roman" w:cs="Times New Roman"/>
          <w:b/>
          <w:sz w:val="28"/>
          <w:szCs w:val="28"/>
          <w:lang w:eastAsia="ar-SA"/>
        </w:rPr>
        <w:t>оформлен</w:t>
      </w:r>
      <w:r w:rsidR="007D4EBC" w:rsidRPr="007D4EBC">
        <w:rPr>
          <w:rStyle w:val="texample"/>
          <w:rFonts w:ascii="Times New Roman" w:hAnsi="Times New Roman" w:cs="Times New Roman"/>
          <w:sz w:val="28"/>
          <w:szCs w:val="28"/>
        </w:rPr>
        <w:t xml:space="preserve"> </w:t>
      </w:r>
      <w:r w:rsidR="007D4EBC" w:rsidRPr="007D4EBC">
        <w:rPr>
          <w:rFonts w:ascii="Times New Roman" w:hAnsi="Times New Roman" w:cs="Times New Roman"/>
          <w:sz w:val="28"/>
          <w:szCs w:val="28"/>
        </w:rPr>
        <w:t xml:space="preserve">в дорожку </w:t>
      </w:r>
      <w:r w:rsidR="007D4EBC" w:rsidRPr="007D4EBC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Отдел </w:t>
      </w:r>
      <w:proofErr w:type="spellStart"/>
      <w:r w:rsidR="007D4EBC" w:rsidRPr="007D4EBC">
        <w:rPr>
          <w:rStyle w:val="texample"/>
          <w:rFonts w:ascii="Times New Roman" w:hAnsi="Times New Roman" w:cs="Times New Roman"/>
          <w:b/>
          <w:sz w:val="28"/>
          <w:szCs w:val="28"/>
        </w:rPr>
        <w:t>приема</w:t>
      </w:r>
      <w:proofErr w:type="spellEnd"/>
      <w:r w:rsidR="007D4EBC" w:rsidRPr="007D4EBC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заказов</w:t>
      </w:r>
      <w:r w:rsidRPr="007D4EBC">
        <w:rPr>
          <w:rFonts w:ascii="Times New Roman" w:hAnsi="Times New Roman" w:cs="Times New Roman"/>
          <w:sz w:val="28"/>
          <w:szCs w:val="28"/>
        </w:rPr>
        <w:t xml:space="preserve">. Добавить </w:t>
      </w:r>
      <w:r w:rsidR="00F4555D">
        <w:rPr>
          <w:rFonts w:ascii="Times New Roman" w:hAnsi="Times New Roman" w:cs="Times New Roman"/>
          <w:sz w:val="28"/>
          <w:szCs w:val="28"/>
        </w:rPr>
        <w:t xml:space="preserve">две </w:t>
      </w:r>
      <w:r w:rsidRPr="007D4EBC">
        <w:rPr>
          <w:rFonts w:ascii="Times New Roman" w:hAnsi="Times New Roman" w:cs="Times New Roman"/>
          <w:sz w:val="28"/>
          <w:szCs w:val="28"/>
        </w:rPr>
        <w:t>стрелк</w:t>
      </w:r>
      <w:r w:rsidR="00F4555D">
        <w:rPr>
          <w:rFonts w:ascii="Times New Roman" w:hAnsi="Times New Roman" w:cs="Times New Roman"/>
          <w:sz w:val="28"/>
          <w:szCs w:val="28"/>
        </w:rPr>
        <w:t>и</w:t>
      </w:r>
      <w:r w:rsidR="007D4EBC" w:rsidRPr="007D4EBC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7D4EBC">
        <w:rPr>
          <w:rStyle w:val="keyword"/>
          <w:rFonts w:ascii="Times New Roman" w:hAnsi="Times New Roman" w:cs="Times New Roman"/>
          <w:iCs/>
          <w:sz w:val="28"/>
          <w:szCs w:val="28"/>
        </w:rPr>
        <w:t>потока объектов</w:t>
      </w:r>
      <w:r w:rsidRPr="007D4EBC">
        <w:rPr>
          <w:rFonts w:ascii="Times New Roman" w:hAnsi="Times New Roman" w:cs="Times New Roman"/>
          <w:sz w:val="28"/>
          <w:szCs w:val="28"/>
        </w:rPr>
        <w:t xml:space="preserve">, </w:t>
      </w:r>
      <w:r w:rsidR="00F4555D">
        <w:rPr>
          <w:rFonts w:ascii="Times New Roman" w:hAnsi="Times New Roman" w:cs="Times New Roman"/>
          <w:sz w:val="28"/>
          <w:szCs w:val="28"/>
        </w:rPr>
        <w:t xml:space="preserve">одну - </w:t>
      </w:r>
      <w:r w:rsidRPr="007D4EBC">
        <w:rPr>
          <w:rFonts w:ascii="Times New Roman" w:hAnsi="Times New Roman" w:cs="Times New Roman"/>
          <w:sz w:val="28"/>
          <w:szCs w:val="28"/>
        </w:rPr>
        <w:t>направленную от деятельности</w:t>
      </w:r>
      <w:proofErr w:type="gramStart"/>
      <w:r w:rsidR="007D4EBC" w:rsidRPr="007D4EBC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7D4EBC">
        <w:rPr>
          <w:rStyle w:val="texample"/>
          <w:rFonts w:ascii="Times New Roman" w:eastAsia="Times New Roman" w:hAnsi="Times New Roman" w:cs="Times New Roman"/>
          <w:b/>
          <w:sz w:val="28"/>
          <w:szCs w:val="28"/>
          <w:lang w:eastAsia="ar-SA"/>
        </w:rPr>
        <w:t>З</w:t>
      </w:r>
      <w:proofErr w:type="gramEnd"/>
      <w:r w:rsidRPr="007D4EBC">
        <w:rPr>
          <w:rStyle w:val="texample"/>
          <w:rFonts w:ascii="Times New Roman" w:eastAsia="Times New Roman" w:hAnsi="Times New Roman" w:cs="Times New Roman"/>
          <w:b/>
          <w:sz w:val="28"/>
          <w:szCs w:val="28"/>
          <w:lang w:eastAsia="ar-SA"/>
        </w:rPr>
        <w:t>аказать товар на складе</w:t>
      </w:r>
      <w:r w:rsidR="007D4EBC" w:rsidRPr="007D4EBC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7D4EBC">
        <w:rPr>
          <w:rFonts w:ascii="Times New Roman" w:hAnsi="Times New Roman" w:cs="Times New Roman"/>
          <w:sz w:val="28"/>
          <w:szCs w:val="28"/>
        </w:rPr>
        <w:t xml:space="preserve">к объекту </w:t>
      </w:r>
      <w:r w:rsidRPr="007D4EBC">
        <w:rPr>
          <w:rStyle w:val="texample"/>
          <w:rFonts w:ascii="Times New Roman" w:eastAsia="Times New Roman" w:hAnsi="Times New Roman" w:cs="Times New Roman"/>
          <w:b/>
          <w:sz w:val="28"/>
          <w:szCs w:val="28"/>
          <w:lang w:eastAsia="ar-SA"/>
        </w:rPr>
        <w:t>заказ</w:t>
      </w:r>
      <w:r w:rsidRPr="007D4EBC">
        <w:rPr>
          <w:rFonts w:ascii="Times New Roman" w:hAnsi="Times New Roman" w:cs="Times New Roman"/>
          <w:sz w:val="28"/>
          <w:szCs w:val="28"/>
        </w:rPr>
        <w:t xml:space="preserve"> в состоянии</w:t>
      </w:r>
      <w:r w:rsidR="007D4EBC" w:rsidRPr="007D4EBC">
        <w:rPr>
          <w:rFonts w:ascii="Times New Roman" w:hAnsi="Times New Roman" w:cs="Times New Roman"/>
          <w:sz w:val="28"/>
          <w:szCs w:val="28"/>
        </w:rPr>
        <w:t xml:space="preserve"> </w:t>
      </w:r>
      <w:r w:rsidRPr="007D4EBC">
        <w:rPr>
          <w:rStyle w:val="texample"/>
          <w:rFonts w:ascii="Times New Roman" w:eastAsia="Times New Roman" w:hAnsi="Times New Roman" w:cs="Times New Roman"/>
          <w:b/>
          <w:sz w:val="28"/>
          <w:szCs w:val="28"/>
          <w:lang w:eastAsia="ar-SA"/>
        </w:rPr>
        <w:t>оформлен</w:t>
      </w:r>
      <w:r w:rsidR="00F4555D">
        <w:rPr>
          <w:rFonts w:ascii="Times New Roman" w:hAnsi="Times New Roman" w:cs="Times New Roman"/>
          <w:sz w:val="28"/>
          <w:szCs w:val="28"/>
        </w:rPr>
        <w:t xml:space="preserve">, другую - </w:t>
      </w:r>
      <w:r w:rsidRPr="007D4EBC">
        <w:rPr>
          <w:rFonts w:ascii="Times New Roman" w:hAnsi="Times New Roman" w:cs="Times New Roman"/>
          <w:sz w:val="28"/>
          <w:szCs w:val="28"/>
        </w:rPr>
        <w:t>направленную от</w:t>
      </w:r>
      <w:r w:rsidR="007D4EBC" w:rsidRPr="007D4EBC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7D4EBC">
        <w:rPr>
          <w:rStyle w:val="keyword"/>
          <w:rFonts w:ascii="Times New Roman" w:hAnsi="Times New Roman" w:cs="Times New Roman"/>
          <w:iCs/>
          <w:sz w:val="28"/>
          <w:szCs w:val="28"/>
        </w:rPr>
        <w:t>объекта</w:t>
      </w:r>
      <w:r w:rsidR="007D4EBC" w:rsidRPr="007D4EBC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7D4EBC">
        <w:rPr>
          <w:rStyle w:val="texample"/>
          <w:rFonts w:ascii="Times New Roman" w:eastAsia="Times New Roman" w:hAnsi="Times New Roman" w:cs="Times New Roman"/>
          <w:b/>
          <w:sz w:val="28"/>
          <w:szCs w:val="28"/>
          <w:lang w:eastAsia="ar-SA"/>
        </w:rPr>
        <w:t>заказ</w:t>
      </w:r>
      <w:r w:rsidRPr="007D4EBC">
        <w:rPr>
          <w:rFonts w:ascii="Times New Roman" w:hAnsi="Times New Roman" w:cs="Times New Roman"/>
          <w:sz w:val="28"/>
          <w:szCs w:val="28"/>
        </w:rPr>
        <w:t xml:space="preserve"> в состоянии</w:t>
      </w:r>
      <w:r w:rsidR="007D4EBC" w:rsidRPr="007D4EBC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7D4EBC">
        <w:rPr>
          <w:rStyle w:val="texample"/>
          <w:rFonts w:ascii="Times New Roman" w:eastAsia="Times New Roman" w:hAnsi="Times New Roman" w:cs="Times New Roman"/>
          <w:b/>
          <w:sz w:val="28"/>
          <w:szCs w:val="28"/>
          <w:lang w:eastAsia="ar-SA"/>
        </w:rPr>
        <w:t>оформлен</w:t>
      </w:r>
      <w:r w:rsidR="007D4EBC" w:rsidRPr="007D4EBC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7D4EBC">
        <w:rPr>
          <w:rFonts w:ascii="Times New Roman" w:hAnsi="Times New Roman" w:cs="Times New Roman"/>
          <w:sz w:val="28"/>
          <w:szCs w:val="28"/>
        </w:rPr>
        <w:t>к деятельности</w:t>
      </w:r>
      <w:r w:rsidR="007D4EBC" w:rsidRPr="007D4EBC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7D4EBC">
        <w:rPr>
          <w:rStyle w:val="texample"/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Выставить </w:t>
      </w:r>
      <w:proofErr w:type="spellStart"/>
      <w:r w:rsidRPr="007D4EBC">
        <w:rPr>
          <w:rStyle w:val="texample"/>
          <w:rFonts w:ascii="Times New Roman" w:eastAsia="Times New Roman" w:hAnsi="Times New Roman" w:cs="Times New Roman"/>
          <w:b/>
          <w:sz w:val="28"/>
          <w:szCs w:val="28"/>
          <w:lang w:eastAsia="ar-SA"/>
        </w:rPr>
        <w:t>счет</w:t>
      </w:r>
      <w:proofErr w:type="spellEnd"/>
      <w:r w:rsidRPr="007D4EBC">
        <w:rPr>
          <w:rStyle w:val="texample"/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к оплате</w:t>
      </w:r>
      <w:r w:rsidR="007D4EBC" w:rsidRPr="007D4EBC">
        <w:rPr>
          <w:rFonts w:ascii="Times New Roman" w:hAnsi="Times New Roman" w:cs="Times New Roman"/>
          <w:sz w:val="28"/>
          <w:szCs w:val="28"/>
        </w:rPr>
        <w:t xml:space="preserve"> дорожки </w:t>
      </w:r>
      <w:r w:rsidR="007D4EBC" w:rsidRPr="007D4EBC">
        <w:rPr>
          <w:rStyle w:val="texample"/>
          <w:rFonts w:ascii="Times New Roman" w:hAnsi="Times New Roman" w:cs="Times New Roman"/>
          <w:b/>
          <w:sz w:val="28"/>
          <w:szCs w:val="28"/>
        </w:rPr>
        <w:t>Бухгалтерия</w:t>
      </w:r>
      <w:r w:rsidR="007D4EBC" w:rsidRPr="007D4EBC">
        <w:rPr>
          <w:rStyle w:val="texample"/>
          <w:rFonts w:ascii="Times New Roman" w:hAnsi="Times New Roman" w:cs="Times New Roman"/>
          <w:sz w:val="28"/>
          <w:szCs w:val="28"/>
        </w:rPr>
        <w:t>.</w:t>
      </w:r>
    </w:p>
    <w:p w:rsidR="00C64B16" w:rsidRPr="00F4555D" w:rsidRDefault="00C64B16" w:rsidP="00227957">
      <w:pPr>
        <w:widowControl w:val="0"/>
        <w:shd w:val="clear" w:color="auto" w:fill="FFFFFF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4555D">
        <w:rPr>
          <w:rFonts w:ascii="Times New Roman" w:hAnsi="Times New Roman" w:cs="Times New Roman"/>
          <w:sz w:val="28"/>
          <w:szCs w:val="28"/>
        </w:rPr>
        <w:t>Добави</w:t>
      </w:r>
      <w:r w:rsidR="00F4555D" w:rsidRPr="00F4555D">
        <w:rPr>
          <w:rFonts w:ascii="Times New Roman" w:hAnsi="Times New Roman" w:cs="Times New Roman"/>
          <w:sz w:val="28"/>
          <w:szCs w:val="28"/>
        </w:rPr>
        <w:t>ть</w:t>
      </w:r>
      <w:r w:rsidRPr="00F4555D">
        <w:rPr>
          <w:rFonts w:ascii="Times New Roman" w:hAnsi="Times New Roman" w:cs="Times New Roman"/>
          <w:sz w:val="28"/>
          <w:szCs w:val="28"/>
        </w:rPr>
        <w:t xml:space="preserve"> </w:t>
      </w:r>
      <w:r w:rsidR="00F4555D">
        <w:rPr>
          <w:rFonts w:ascii="Times New Roman" w:hAnsi="Times New Roman" w:cs="Times New Roman"/>
          <w:sz w:val="28"/>
          <w:szCs w:val="28"/>
        </w:rPr>
        <w:t xml:space="preserve">новый </w:t>
      </w:r>
      <w:r w:rsidRPr="00F4555D">
        <w:rPr>
          <w:rFonts w:ascii="Times New Roman" w:hAnsi="Times New Roman" w:cs="Times New Roman"/>
          <w:sz w:val="28"/>
          <w:szCs w:val="28"/>
        </w:rPr>
        <w:t>объект с именем</w:t>
      </w:r>
      <w:r w:rsidR="00F4555D" w:rsidRPr="00F4555D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555D">
        <w:rPr>
          <w:rStyle w:val="texample"/>
          <w:rFonts w:ascii="Times New Roman" w:hAnsi="Times New Roman" w:cs="Times New Roman"/>
          <w:b/>
          <w:sz w:val="28"/>
          <w:szCs w:val="28"/>
        </w:rPr>
        <w:t>счет</w:t>
      </w:r>
      <w:proofErr w:type="spellEnd"/>
      <w:r w:rsidR="00F4555D" w:rsidRPr="00F4555D">
        <w:rPr>
          <w:rFonts w:ascii="Times New Roman" w:hAnsi="Times New Roman" w:cs="Times New Roman"/>
          <w:sz w:val="28"/>
          <w:szCs w:val="28"/>
        </w:rPr>
        <w:t xml:space="preserve"> в</w:t>
      </w:r>
      <w:r w:rsidRPr="00F4555D">
        <w:rPr>
          <w:rFonts w:ascii="Times New Roman" w:hAnsi="Times New Roman" w:cs="Times New Roman"/>
          <w:sz w:val="28"/>
          <w:szCs w:val="28"/>
        </w:rPr>
        <w:t xml:space="preserve"> состояни</w:t>
      </w:r>
      <w:r w:rsidR="00F4555D" w:rsidRPr="00F4555D">
        <w:rPr>
          <w:rFonts w:ascii="Times New Roman" w:hAnsi="Times New Roman" w:cs="Times New Roman"/>
          <w:sz w:val="28"/>
          <w:szCs w:val="28"/>
        </w:rPr>
        <w:t xml:space="preserve">и </w:t>
      </w:r>
      <w:r w:rsidRPr="00F4555D">
        <w:rPr>
          <w:rStyle w:val="texample"/>
          <w:rFonts w:ascii="Times New Roman" w:hAnsi="Times New Roman" w:cs="Times New Roman"/>
          <w:b/>
          <w:sz w:val="28"/>
          <w:szCs w:val="28"/>
        </w:rPr>
        <w:t>выставлен</w:t>
      </w:r>
      <w:r w:rsidR="00F4555D" w:rsidRPr="00F4555D">
        <w:rPr>
          <w:rFonts w:ascii="Times New Roman" w:hAnsi="Times New Roman" w:cs="Times New Roman"/>
          <w:sz w:val="28"/>
          <w:szCs w:val="28"/>
        </w:rPr>
        <w:t xml:space="preserve"> в дорожку </w:t>
      </w:r>
      <w:r w:rsidR="00F4555D" w:rsidRPr="00F4555D">
        <w:rPr>
          <w:rStyle w:val="texample"/>
          <w:rFonts w:ascii="Times New Roman" w:hAnsi="Times New Roman"/>
          <w:b/>
          <w:sz w:val="28"/>
          <w:szCs w:val="28"/>
        </w:rPr>
        <w:t>Бухгалтерия</w:t>
      </w:r>
      <w:r w:rsidR="00F4555D" w:rsidRPr="00F4555D">
        <w:rPr>
          <w:rStyle w:val="texample"/>
          <w:rFonts w:ascii="Times New Roman" w:hAnsi="Times New Roman"/>
          <w:sz w:val="28"/>
          <w:szCs w:val="28"/>
        </w:rPr>
        <w:t xml:space="preserve">. </w:t>
      </w:r>
      <w:r w:rsidRPr="00F4555D">
        <w:rPr>
          <w:rFonts w:ascii="Times New Roman" w:hAnsi="Times New Roman" w:cs="Times New Roman"/>
          <w:sz w:val="28"/>
          <w:szCs w:val="28"/>
        </w:rPr>
        <w:t>Добавить стрелк</w:t>
      </w:r>
      <w:r w:rsidR="00F4555D" w:rsidRPr="00F4555D">
        <w:rPr>
          <w:rFonts w:ascii="Times New Roman" w:hAnsi="Times New Roman" w:cs="Times New Roman"/>
          <w:sz w:val="28"/>
          <w:szCs w:val="28"/>
        </w:rPr>
        <w:t>и</w:t>
      </w:r>
      <w:r w:rsidR="00F4555D" w:rsidRPr="00F4555D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55D">
        <w:rPr>
          <w:rStyle w:val="keyword"/>
          <w:rFonts w:ascii="Times New Roman" w:hAnsi="Times New Roman" w:cs="Times New Roman"/>
          <w:iCs/>
          <w:sz w:val="28"/>
          <w:szCs w:val="28"/>
        </w:rPr>
        <w:t>потока объектов</w:t>
      </w:r>
      <w:r w:rsidRPr="00F4555D">
        <w:rPr>
          <w:rFonts w:ascii="Times New Roman" w:hAnsi="Times New Roman" w:cs="Times New Roman"/>
          <w:sz w:val="28"/>
          <w:szCs w:val="28"/>
        </w:rPr>
        <w:t xml:space="preserve">, </w:t>
      </w:r>
      <w:r w:rsidR="00F4555D" w:rsidRPr="00F4555D">
        <w:rPr>
          <w:rFonts w:ascii="Times New Roman" w:hAnsi="Times New Roman" w:cs="Times New Roman"/>
          <w:sz w:val="28"/>
          <w:szCs w:val="28"/>
        </w:rPr>
        <w:t xml:space="preserve">одну - </w:t>
      </w:r>
      <w:r w:rsidRPr="00F4555D">
        <w:rPr>
          <w:rFonts w:ascii="Times New Roman" w:hAnsi="Times New Roman" w:cs="Times New Roman"/>
          <w:sz w:val="28"/>
          <w:szCs w:val="28"/>
        </w:rPr>
        <w:t>направленную от деятельности</w:t>
      </w:r>
      <w:proofErr w:type="gramStart"/>
      <w:r w:rsidR="00F4555D" w:rsidRPr="00F4555D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55D">
        <w:rPr>
          <w:rStyle w:val="texample"/>
          <w:rFonts w:ascii="Times New Roman" w:hAnsi="Times New Roman" w:cs="Times New Roman"/>
          <w:b/>
          <w:sz w:val="28"/>
          <w:szCs w:val="28"/>
        </w:rPr>
        <w:t>В</w:t>
      </w:r>
      <w:proofErr w:type="gramEnd"/>
      <w:r w:rsidRPr="00F4555D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ыставить </w:t>
      </w:r>
      <w:proofErr w:type="spellStart"/>
      <w:r w:rsidRPr="00F4555D">
        <w:rPr>
          <w:rStyle w:val="texample"/>
          <w:rFonts w:ascii="Times New Roman" w:hAnsi="Times New Roman" w:cs="Times New Roman"/>
          <w:b/>
          <w:sz w:val="28"/>
          <w:szCs w:val="28"/>
        </w:rPr>
        <w:t>счет</w:t>
      </w:r>
      <w:proofErr w:type="spellEnd"/>
      <w:r w:rsidRPr="00F4555D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к оплате</w:t>
      </w:r>
      <w:r w:rsidR="00F4555D" w:rsidRPr="00F4555D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55D">
        <w:rPr>
          <w:rFonts w:ascii="Times New Roman" w:hAnsi="Times New Roman" w:cs="Times New Roman"/>
          <w:sz w:val="28"/>
          <w:szCs w:val="28"/>
        </w:rPr>
        <w:t>к объекту</w:t>
      </w:r>
      <w:r w:rsidR="00F4555D" w:rsidRPr="00F4555D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555D">
        <w:rPr>
          <w:rStyle w:val="texample"/>
          <w:rFonts w:ascii="Times New Roman" w:hAnsi="Times New Roman" w:cs="Times New Roman"/>
          <w:b/>
          <w:sz w:val="28"/>
          <w:szCs w:val="28"/>
        </w:rPr>
        <w:t>счет</w:t>
      </w:r>
      <w:proofErr w:type="spellEnd"/>
      <w:r w:rsidR="00F4555D" w:rsidRPr="00F4555D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55D">
        <w:rPr>
          <w:rFonts w:ascii="Times New Roman" w:hAnsi="Times New Roman" w:cs="Times New Roman"/>
          <w:sz w:val="28"/>
          <w:szCs w:val="28"/>
        </w:rPr>
        <w:t>в состоянии</w:t>
      </w:r>
      <w:r w:rsidR="00F4555D" w:rsidRPr="00F4555D">
        <w:rPr>
          <w:rFonts w:ascii="Times New Roman" w:hAnsi="Times New Roman" w:cs="Times New Roman"/>
          <w:sz w:val="28"/>
          <w:szCs w:val="28"/>
        </w:rPr>
        <w:t xml:space="preserve"> </w:t>
      </w:r>
      <w:r w:rsidRPr="00F4555D">
        <w:rPr>
          <w:rStyle w:val="texample"/>
          <w:rFonts w:ascii="Times New Roman" w:hAnsi="Times New Roman" w:cs="Times New Roman"/>
          <w:b/>
          <w:sz w:val="28"/>
          <w:szCs w:val="28"/>
        </w:rPr>
        <w:t>выставлен</w:t>
      </w:r>
      <w:r w:rsidR="00F4555D" w:rsidRPr="00F4555D">
        <w:rPr>
          <w:rFonts w:ascii="Times New Roman" w:hAnsi="Times New Roman" w:cs="Times New Roman"/>
          <w:sz w:val="28"/>
          <w:szCs w:val="28"/>
        </w:rPr>
        <w:t xml:space="preserve">, другую - </w:t>
      </w:r>
      <w:r w:rsidRPr="00F4555D">
        <w:rPr>
          <w:rFonts w:ascii="Times New Roman" w:hAnsi="Times New Roman" w:cs="Times New Roman"/>
          <w:sz w:val="28"/>
          <w:szCs w:val="28"/>
        </w:rPr>
        <w:t>направленную от</w:t>
      </w:r>
      <w:r w:rsidR="00F4555D" w:rsidRPr="00F4555D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55D">
        <w:rPr>
          <w:rStyle w:val="keyword"/>
          <w:rFonts w:ascii="Times New Roman" w:hAnsi="Times New Roman" w:cs="Times New Roman"/>
          <w:iCs/>
          <w:sz w:val="28"/>
          <w:szCs w:val="28"/>
        </w:rPr>
        <w:t>объекта</w:t>
      </w:r>
      <w:r w:rsidR="00F4555D" w:rsidRPr="00F4555D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555D">
        <w:rPr>
          <w:rStyle w:val="texample"/>
          <w:rFonts w:ascii="Times New Roman" w:hAnsi="Times New Roman" w:cs="Times New Roman"/>
          <w:b/>
          <w:sz w:val="28"/>
          <w:szCs w:val="28"/>
        </w:rPr>
        <w:t>счет</w:t>
      </w:r>
      <w:proofErr w:type="spellEnd"/>
      <w:r w:rsidR="00F4555D" w:rsidRPr="00F4555D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55D">
        <w:rPr>
          <w:rFonts w:ascii="Times New Roman" w:hAnsi="Times New Roman" w:cs="Times New Roman"/>
          <w:sz w:val="28"/>
          <w:szCs w:val="28"/>
        </w:rPr>
        <w:t>в состоянии</w:t>
      </w:r>
      <w:r w:rsidR="00F4555D" w:rsidRPr="00F4555D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55D">
        <w:rPr>
          <w:rStyle w:val="texample"/>
          <w:rFonts w:ascii="Times New Roman" w:hAnsi="Times New Roman" w:cs="Times New Roman"/>
          <w:b/>
          <w:sz w:val="28"/>
          <w:szCs w:val="28"/>
        </w:rPr>
        <w:t>выставлен</w:t>
      </w:r>
      <w:r w:rsidR="00F4555D" w:rsidRPr="00F4555D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55D">
        <w:rPr>
          <w:rFonts w:ascii="Times New Roman" w:hAnsi="Times New Roman" w:cs="Times New Roman"/>
          <w:sz w:val="28"/>
          <w:szCs w:val="28"/>
        </w:rPr>
        <w:t xml:space="preserve">к </w:t>
      </w:r>
      <w:r w:rsidRPr="00F4555D">
        <w:rPr>
          <w:rFonts w:ascii="Times New Roman" w:hAnsi="Times New Roman" w:cs="Times New Roman"/>
          <w:sz w:val="28"/>
          <w:szCs w:val="28"/>
        </w:rPr>
        <w:lastRenderedPageBreak/>
        <w:t>деятельности</w:t>
      </w:r>
      <w:r w:rsidR="00F4555D" w:rsidRPr="00F4555D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55D">
        <w:rPr>
          <w:rStyle w:val="texample"/>
          <w:rFonts w:ascii="Times New Roman" w:hAnsi="Times New Roman" w:cs="Times New Roman"/>
          <w:b/>
          <w:sz w:val="28"/>
          <w:szCs w:val="28"/>
        </w:rPr>
        <w:t>Получить оплату за товар</w:t>
      </w:r>
      <w:r w:rsidRPr="00F4555D">
        <w:rPr>
          <w:rFonts w:ascii="Times New Roman" w:hAnsi="Times New Roman" w:cs="Times New Roman"/>
          <w:sz w:val="28"/>
          <w:szCs w:val="28"/>
        </w:rPr>
        <w:t>.</w:t>
      </w:r>
    </w:p>
    <w:p w:rsidR="00C64B16" w:rsidRPr="006059D7" w:rsidRDefault="00C64B16" w:rsidP="00227957">
      <w:pPr>
        <w:widowControl w:val="0"/>
        <w:shd w:val="clear" w:color="auto" w:fill="FFFFFF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059D7">
        <w:rPr>
          <w:rFonts w:ascii="Times New Roman" w:hAnsi="Times New Roman" w:cs="Times New Roman"/>
          <w:sz w:val="28"/>
          <w:szCs w:val="28"/>
        </w:rPr>
        <w:t>Добавим объект с именем</w:t>
      </w:r>
      <w:r w:rsidR="006059D7" w:rsidRPr="006059D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059D7">
        <w:rPr>
          <w:rStyle w:val="texample"/>
          <w:rFonts w:ascii="Times New Roman" w:hAnsi="Times New Roman" w:cs="Times New Roman"/>
          <w:b/>
          <w:sz w:val="28"/>
          <w:szCs w:val="28"/>
        </w:rPr>
        <w:t>счет</w:t>
      </w:r>
      <w:proofErr w:type="spellEnd"/>
      <w:r w:rsidR="006059D7" w:rsidRPr="006059D7">
        <w:rPr>
          <w:rStyle w:val="texample"/>
          <w:rFonts w:ascii="Times New Roman" w:hAnsi="Times New Roman" w:cs="Times New Roman"/>
          <w:sz w:val="28"/>
          <w:szCs w:val="28"/>
        </w:rPr>
        <w:t xml:space="preserve"> в новом </w:t>
      </w:r>
      <w:r w:rsidRPr="006059D7">
        <w:rPr>
          <w:rFonts w:ascii="Times New Roman" w:hAnsi="Times New Roman" w:cs="Times New Roman"/>
          <w:sz w:val="28"/>
          <w:szCs w:val="28"/>
        </w:rPr>
        <w:t>состояни</w:t>
      </w:r>
      <w:r w:rsidR="006059D7" w:rsidRPr="006059D7">
        <w:rPr>
          <w:rFonts w:ascii="Times New Roman" w:hAnsi="Times New Roman" w:cs="Times New Roman"/>
          <w:sz w:val="28"/>
          <w:szCs w:val="28"/>
        </w:rPr>
        <w:t xml:space="preserve">и </w:t>
      </w:r>
      <w:r w:rsidRPr="006059D7">
        <w:rPr>
          <w:rStyle w:val="texample"/>
          <w:rFonts w:ascii="Times New Roman" w:hAnsi="Times New Roman" w:cs="Times New Roman"/>
          <w:b/>
          <w:sz w:val="28"/>
          <w:szCs w:val="28"/>
        </w:rPr>
        <w:t>оплачен</w:t>
      </w:r>
      <w:proofErr w:type="gramEnd"/>
      <w:r w:rsidR="006059D7" w:rsidRPr="006059D7">
        <w:rPr>
          <w:rFonts w:ascii="Times New Roman" w:hAnsi="Times New Roman" w:cs="Times New Roman"/>
          <w:sz w:val="28"/>
          <w:szCs w:val="28"/>
        </w:rPr>
        <w:t xml:space="preserve"> в дорожку </w:t>
      </w:r>
      <w:r w:rsidR="006059D7" w:rsidRPr="006059D7">
        <w:rPr>
          <w:rStyle w:val="texample"/>
          <w:rFonts w:ascii="Times New Roman" w:hAnsi="Times New Roman" w:cs="Times New Roman"/>
          <w:b/>
          <w:sz w:val="28"/>
          <w:szCs w:val="28"/>
        </w:rPr>
        <w:t>Бухгалтерия</w:t>
      </w:r>
      <w:r w:rsidR="006059D7" w:rsidRPr="006059D7">
        <w:rPr>
          <w:rFonts w:ascii="Times New Roman" w:hAnsi="Times New Roman" w:cs="Times New Roman"/>
          <w:sz w:val="28"/>
          <w:szCs w:val="28"/>
        </w:rPr>
        <w:t xml:space="preserve">. </w:t>
      </w:r>
      <w:r w:rsidRPr="006059D7">
        <w:rPr>
          <w:rFonts w:ascii="Times New Roman" w:hAnsi="Times New Roman" w:cs="Times New Roman"/>
          <w:sz w:val="28"/>
          <w:szCs w:val="28"/>
        </w:rPr>
        <w:t>Добавить стрелк</w:t>
      </w:r>
      <w:r w:rsidR="006059D7" w:rsidRPr="006059D7">
        <w:rPr>
          <w:rFonts w:ascii="Times New Roman" w:hAnsi="Times New Roman" w:cs="Times New Roman"/>
          <w:sz w:val="28"/>
          <w:szCs w:val="28"/>
        </w:rPr>
        <w:t xml:space="preserve">и </w:t>
      </w:r>
      <w:r w:rsidRPr="006059D7">
        <w:rPr>
          <w:rStyle w:val="keyword"/>
          <w:rFonts w:ascii="Times New Roman" w:hAnsi="Times New Roman" w:cs="Times New Roman"/>
          <w:iCs/>
          <w:sz w:val="28"/>
          <w:szCs w:val="28"/>
        </w:rPr>
        <w:t>потока объектов</w:t>
      </w:r>
      <w:r w:rsidRPr="006059D7">
        <w:rPr>
          <w:rFonts w:ascii="Times New Roman" w:hAnsi="Times New Roman" w:cs="Times New Roman"/>
          <w:sz w:val="28"/>
          <w:szCs w:val="28"/>
        </w:rPr>
        <w:t xml:space="preserve">, </w:t>
      </w:r>
      <w:r w:rsidR="006059D7" w:rsidRPr="006059D7">
        <w:rPr>
          <w:rFonts w:ascii="Times New Roman" w:hAnsi="Times New Roman" w:cs="Times New Roman"/>
          <w:sz w:val="28"/>
          <w:szCs w:val="28"/>
        </w:rPr>
        <w:t xml:space="preserve">одну - </w:t>
      </w:r>
      <w:r w:rsidRPr="006059D7">
        <w:rPr>
          <w:rFonts w:ascii="Times New Roman" w:hAnsi="Times New Roman" w:cs="Times New Roman"/>
          <w:sz w:val="28"/>
          <w:szCs w:val="28"/>
        </w:rPr>
        <w:t>направленную от деятельности</w:t>
      </w:r>
      <w:proofErr w:type="gramStart"/>
      <w:r w:rsidR="006059D7" w:rsidRPr="006059D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6059D7">
        <w:rPr>
          <w:rStyle w:val="texample"/>
          <w:rFonts w:ascii="Times New Roman" w:hAnsi="Times New Roman" w:cs="Times New Roman"/>
          <w:b/>
          <w:sz w:val="28"/>
          <w:szCs w:val="28"/>
        </w:rPr>
        <w:t>П</w:t>
      </w:r>
      <w:proofErr w:type="gramEnd"/>
      <w:r w:rsidRPr="006059D7">
        <w:rPr>
          <w:rStyle w:val="texample"/>
          <w:rFonts w:ascii="Times New Roman" w:hAnsi="Times New Roman" w:cs="Times New Roman"/>
          <w:b/>
          <w:sz w:val="28"/>
          <w:szCs w:val="28"/>
        </w:rPr>
        <w:t>олучить оплату за товар</w:t>
      </w:r>
      <w:r w:rsidR="006059D7" w:rsidRPr="006059D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6059D7">
        <w:rPr>
          <w:rFonts w:ascii="Times New Roman" w:hAnsi="Times New Roman" w:cs="Times New Roman"/>
          <w:sz w:val="28"/>
          <w:szCs w:val="28"/>
        </w:rPr>
        <w:t>к объекту</w:t>
      </w:r>
      <w:r w:rsidR="006059D7" w:rsidRPr="006059D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059D7">
        <w:rPr>
          <w:rStyle w:val="texample"/>
          <w:rFonts w:ascii="Times New Roman" w:hAnsi="Times New Roman" w:cs="Times New Roman"/>
          <w:b/>
          <w:sz w:val="28"/>
          <w:szCs w:val="28"/>
        </w:rPr>
        <w:t>счет</w:t>
      </w:r>
      <w:proofErr w:type="spellEnd"/>
      <w:r w:rsidR="006059D7" w:rsidRPr="006059D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6059D7">
        <w:rPr>
          <w:rFonts w:ascii="Times New Roman" w:hAnsi="Times New Roman" w:cs="Times New Roman"/>
          <w:sz w:val="28"/>
          <w:szCs w:val="28"/>
        </w:rPr>
        <w:t>в состоянии</w:t>
      </w:r>
      <w:r w:rsidR="006059D7" w:rsidRPr="006059D7">
        <w:rPr>
          <w:rFonts w:ascii="Times New Roman" w:hAnsi="Times New Roman" w:cs="Times New Roman"/>
          <w:sz w:val="28"/>
          <w:szCs w:val="28"/>
        </w:rPr>
        <w:t xml:space="preserve"> </w:t>
      </w:r>
      <w:r w:rsidRPr="006059D7">
        <w:rPr>
          <w:rStyle w:val="texample"/>
          <w:rFonts w:ascii="Times New Roman" w:hAnsi="Times New Roman" w:cs="Times New Roman"/>
          <w:b/>
          <w:sz w:val="28"/>
          <w:szCs w:val="28"/>
        </w:rPr>
        <w:t>оплачен</w:t>
      </w:r>
      <w:r w:rsidR="006059D7" w:rsidRPr="006059D7">
        <w:rPr>
          <w:rFonts w:ascii="Times New Roman" w:hAnsi="Times New Roman" w:cs="Times New Roman"/>
          <w:sz w:val="28"/>
          <w:szCs w:val="28"/>
        </w:rPr>
        <w:t xml:space="preserve">, другую - </w:t>
      </w:r>
      <w:r w:rsidRPr="006059D7">
        <w:rPr>
          <w:rFonts w:ascii="Times New Roman" w:hAnsi="Times New Roman" w:cs="Times New Roman"/>
          <w:sz w:val="28"/>
          <w:szCs w:val="28"/>
        </w:rPr>
        <w:t>направленную от</w:t>
      </w:r>
      <w:r w:rsidR="006059D7" w:rsidRPr="006059D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6059D7">
        <w:rPr>
          <w:rStyle w:val="keyword"/>
          <w:rFonts w:ascii="Times New Roman" w:hAnsi="Times New Roman" w:cs="Times New Roman"/>
          <w:iCs/>
          <w:sz w:val="28"/>
          <w:szCs w:val="28"/>
        </w:rPr>
        <w:t>объекта</w:t>
      </w:r>
      <w:r w:rsidR="006059D7" w:rsidRPr="006059D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059D7">
        <w:rPr>
          <w:rStyle w:val="texample"/>
          <w:rFonts w:ascii="Times New Roman" w:hAnsi="Times New Roman" w:cs="Times New Roman"/>
          <w:b/>
          <w:sz w:val="28"/>
          <w:szCs w:val="28"/>
        </w:rPr>
        <w:t>счет</w:t>
      </w:r>
      <w:proofErr w:type="spellEnd"/>
      <w:r w:rsidR="006059D7" w:rsidRPr="006059D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6059D7">
        <w:rPr>
          <w:rFonts w:ascii="Times New Roman" w:hAnsi="Times New Roman" w:cs="Times New Roman"/>
          <w:sz w:val="28"/>
          <w:szCs w:val="28"/>
        </w:rPr>
        <w:t>в состоянии</w:t>
      </w:r>
      <w:r w:rsidR="006059D7" w:rsidRPr="006059D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6059D7">
        <w:rPr>
          <w:rStyle w:val="texample"/>
          <w:rFonts w:ascii="Times New Roman" w:hAnsi="Times New Roman" w:cs="Times New Roman"/>
          <w:b/>
          <w:sz w:val="28"/>
          <w:szCs w:val="28"/>
        </w:rPr>
        <w:t>оплачен</w:t>
      </w:r>
      <w:r w:rsidR="006059D7" w:rsidRPr="006059D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6059D7">
        <w:rPr>
          <w:rFonts w:ascii="Times New Roman" w:hAnsi="Times New Roman" w:cs="Times New Roman"/>
          <w:sz w:val="28"/>
          <w:szCs w:val="28"/>
        </w:rPr>
        <w:t>к деятельности</w:t>
      </w:r>
      <w:r w:rsidR="006059D7" w:rsidRPr="006059D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6059D7">
        <w:rPr>
          <w:rStyle w:val="texample"/>
          <w:rFonts w:ascii="Times New Roman" w:hAnsi="Times New Roman" w:cs="Times New Roman"/>
          <w:b/>
          <w:sz w:val="28"/>
          <w:szCs w:val="28"/>
        </w:rPr>
        <w:t>Отправить товар клиенту</w:t>
      </w:r>
      <w:r w:rsidR="00B1654D">
        <w:rPr>
          <w:rStyle w:val="texample"/>
          <w:rFonts w:ascii="Times New Roman" w:hAnsi="Times New Roman" w:cs="Times New Roman"/>
          <w:sz w:val="28"/>
          <w:szCs w:val="28"/>
        </w:rPr>
        <w:t xml:space="preserve"> дорожки </w:t>
      </w:r>
      <w:r w:rsidR="00B1654D" w:rsidRPr="00C71043">
        <w:rPr>
          <w:rStyle w:val="texample"/>
          <w:rFonts w:ascii="Times New Roman" w:hAnsi="Times New Roman"/>
          <w:b/>
          <w:sz w:val="28"/>
          <w:szCs w:val="28"/>
        </w:rPr>
        <w:t>Отдел доставки</w:t>
      </w:r>
      <w:r w:rsidRPr="006059D7">
        <w:rPr>
          <w:rFonts w:ascii="Times New Roman" w:hAnsi="Times New Roman" w:cs="Times New Roman"/>
          <w:sz w:val="28"/>
          <w:szCs w:val="28"/>
        </w:rPr>
        <w:t>.</w:t>
      </w:r>
    </w:p>
    <w:p w:rsidR="00C64B16" w:rsidRPr="006059D7" w:rsidRDefault="00C64B16" w:rsidP="006059D7">
      <w:pPr>
        <w:widowControl w:val="0"/>
        <w:shd w:val="clear" w:color="auto" w:fill="FFFFFF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59D7">
        <w:rPr>
          <w:rFonts w:ascii="Times New Roman" w:hAnsi="Times New Roman" w:cs="Times New Roman"/>
          <w:sz w:val="28"/>
          <w:szCs w:val="28"/>
        </w:rPr>
        <w:t>Добави</w:t>
      </w:r>
      <w:r w:rsidR="006059D7" w:rsidRPr="006059D7">
        <w:rPr>
          <w:rFonts w:ascii="Times New Roman" w:hAnsi="Times New Roman" w:cs="Times New Roman"/>
          <w:sz w:val="28"/>
          <w:szCs w:val="28"/>
        </w:rPr>
        <w:t>ть</w:t>
      </w:r>
      <w:r w:rsidRPr="006059D7">
        <w:rPr>
          <w:rFonts w:ascii="Times New Roman" w:hAnsi="Times New Roman" w:cs="Times New Roman"/>
          <w:sz w:val="28"/>
          <w:szCs w:val="28"/>
        </w:rPr>
        <w:t xml:space="preserve"> </w:t>
      </w:r>
      <w:r w:rsidR="006059D7" w:rsidRPr="006059D7">
        <w:rPr>
          <w:rFonts w:ascii="Times New Roman" w:hAnsi="Times New Roman" w:cs="Times New Roman"/>
          <w:sz w:val="28"/>
          <w:szCs w:val="28"/>
        </w:rPr>
        <w:t xml:space="preserve">новый </w:t>
      </w:r>
      <w:r w:rsidRPr="006059D7">
        <w:rPr>
          <w:rFonts w:ascii="Times New Roman" w:hAnsi="Times New Roman" w:cs="Times New Roman"/>
          <w:sz w:val="28"/>
          <w:szCs w:val="28"/>
        </w:rPr>
        <w:t xml:space="preserve">объект с именем </w:t>
      </w:r>
      <w:r w:rsidRPr="006059D7">
        <w:rPr>
          <w:rStyle w:val="texample"/>
          <w:rFonts w:ascii="Times New Roman" w:eastAsia="Times New Roman" w:hAnsi="Times New Roman" w:cs="Times New Roman"/>
          <w:b/>
          <w:sz w:val="28"/>
          <w:szCs w:val="28"/>
          <w:lang w:eastAsia="ar-SA"/>
        </w:rPr>
        <w:t>накладная</w:t>
      </w:r>
      <w:r w:rsidRPr="006059D7">
        <w:rPr>
          <w:rFonts w:ascii="Times New Roman" w:hAnsi="Times New Roman" w:cs="Times New Roman"/>
          <w:sz w:val="28"/>
          <w:szCs w:val="28"/>
        </w:rPr>
        <w:t xml:space="preserve"> </w:t>
      </w:r>
      <w:r w:rsidR="006059D7" w:rsidRPr="006059D7">
        <w:rPr>
          <w:rFonts w:ascii="Times New Roman" w:hAnsi="Times New Roman" w:cs="Times New Roman"/>
          <w:sz w:val="28"/>
          <w:szCs w:val="28"/>
        </w:rPr>
        <w:t xml:space="preserve">в </w:t>
      </w:r>
      <w:r w:rsidRPr="006059D7">
        <w:rPr>
          <w:rFonts w:ascii="Times New Roman" w:hAnsi="Times New Roman" w:cs="Times New Roman"/>
          <w:sz w:val="28"/>
          <w:szCs w:val="28"/>
        </w:rPr>
        <w:t>состояни</w:t>
      </w:r>
      <w:r w:rsidR="006059D7" w:rsidRPr="006059D7">
        <w:rPr>
          <w:rFonts w:ascii="Times New Roman" w:hAnsi="Times New Roman" w:cs="Times New Roman"/>
          <w:sz w:val="28"/>
          <w:szCs w:val="28"/>
        </w:rPr>
        <w:t>и</w:t>
      </w:r>
      <w:r w:rsidRPr="006059D7">
        <w:rPr>
          <w:rFonts w:ascii="Times New Roman" w:hAnsi="Times New Roman" w:cs="Times New Roman"/>
          <w:sz w:val="28"/>
          <w:szCs w:val="28"/>
        </w:rPr>
        <w:t xml:space="preserve"> </w:t>
      </w:r>
      <w:r w:rsidRPr="006059D7">
        <w:rPr>
          <w:rStyle w:val="texample"/>
          <w:rFonts w:ascii="Times New Roman" w:eastAsia="Times New Roman" w:hAnsi="Times New Roman" w:cs="Times New Roman"/>
          <w:b/>
          <w:sz w:val="28"/>
          <w:szCs w:val="28"/>
          <w:lang w:eastAsia="ar-SA"/>
        </w:rPr>
        <w:t>выписана</w:t>
      </w:r>
      <w:r w:rsidR="006059D7" w:rsidRPr="006059D7">
        <w:rPr>
          <w:rStyle w:val="texample"/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 дорожку </w:t>
      </w:r>
      <w:r w:rsidR="006059D7" w:rsidRPr="006059D7">
        <w:rPr>
          <w:rStyle w:val="texample"/>
          <w:rFonts w:ascii="Times New Roman" w:hAnsi="Times New Roman" w:cs="Times New Roman"/>
          <w:b/>
          <w:sz w:val="28"/>
          <w:szCs w:val="28"/>
        </w:rPr>
        <w:t>Склад</w:t>
      </w:r>
      <w:r w:rsidRPr="006059D7">
        <w:rPr>
          <w:rFonts w:ascii="Times New Roman" w:hAnsi="Times New Roman" w:cs="Times New Roman"/>
          <w:sz w:val="28"/>
          <w:szCs w:val="28"/>
        </w:rPr>
        <w:t>.</w:t>
      </w:r>
      <w:r w:rsidR="006059D7" w:rsidRPr="006059D7">
        <w:rPr>
          <w:rFonts w:ascii="Times New Roman" w:hAnsi="Times New Roman" w:cs="Times New Roman"/>
          <w:sz w:val="28"/>
          <w:szCs w:val="28"/>
        </w:rPr>
        <w:t xml:space="preserve"> </w:t>
      </w:r>
      <w:r w:rsidRPr="006059D7">
        <w:rPr>
          <w:rFonts w:ascii="Times New Roman" w:hAnsi="Times New Roman" w:cs="Times New Roman"/>
          <w:sz w:val="28"/>
          <w:szCs w:val="28"/>
        </w:rPr>
        <w:t>Добавить стрелк</w:t>
      </w:r>
      <w:r w:rsidR="006059D7" w:rsidRPr="006059D7">
        <w:rPr>
          <w:rFonts w:ascii="Times New Roman" w:hAnsi="Times New Roman" w:cs="Times New Roman"/>
          <w:sz w:val="28"/>
          <w:szCs w:val="28"/>
        </w:rPr>
        <w:t xml:space="preserve">и </w:t>
      </w:r>
      <w:r w:rsidRPr="006059D7">
        <w:rPr>
          <w:rStyle w:val="keyword"/>
          <w:rFonts w:ascii="Times New Roman" w:hAnsi="Times New Roman" w:cs="Times New Roman"/>
          <w:iCs/>
          <w:sz w:val="28"/>
          <w:szCs w:val="28"/>
        </w:rPr>
        <w:t>потока объектов</w:t>
      </w:r>
      <w:r w:rsidRPr="006059D7">
        <w:rPr>
          <w:rFonts w:ascii="Times New Roman" w:hAnsi="Times New Roman" w:cs="Times New Roman"/>
          <w:sz w:val="28"/>
          <w:szCs w:val="28"/>
        </w:rPr>
        <w:t xml:space="preserve">, </w:t>
      </w:r>
      <w:r w:rsidR="006059D7" w:rsidRPr="006059D7">
        <w:rPr>
          <w:rFonts w:ascii="Times New Roman" w:hAnsi="Times New Roman" w:cs="Times New Roman"/>
          <w:sz w:val="28"/>
          <w:szCs w:val="28"/>
        </w:rPr>
        <w:t xml:space="preserve">одну - </w:t>
      </w:r>
      <w:r w:rsidRPr="006059D7">
        <w:rPr>
          <w:rFonts w:ascii="Times New Roman" w:hAnsi="Times New Roman" w:cs="Times New Roman"/>
          <w:sz w:val="28"/>
          <w:szCs w:val="28"/>
        </w:rPr>
        <w:t>направленную от деятельности</w:t>
      </w:r>
      <w:proofErr w:type="gramStart"/>
      <w:r w:rsidR="006059D7" w:rsidRPr="006059D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6059D7">
        <w:rPr>
          <w:rStyle w:val="texample"/>
          <w:rFonts w:ascii="Times New Roman" w:hAnsi="Times New Roman" w:cs="Times New Roman"/>
          <w:b/>
          <w:sz w:val="28"/>
          <w:szCs w:val="28"/>
        </w:rPr>
        <w:t>З</w:t>
      </w:r>
      <w:proofErr w:type="gramEnd"/>
      <w:r w:rsidRPr="006059D7">
        <w:rPr>
          <w:rStyle w:val="texample"/>
          <w:rFonts w:ascii="Times New Roman" w:hAnsi="Times New Roman" w:cs="Times New Roman"/>
          <w:b/>
          <w:sz w:val="28"/>
          <w:szCs w:val="28"/>
        </w:rPr>
        <w:t>аказать товар на складе</w:t>
      </w:r>
      <w:r w:rsidR="006059D7" w:rsidRPr="006059D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B1654D">
        <w:rPr>
          <w:rStyle w:val="apple-converted-space"/>
          <w:rFonts w:ascii="Times New Roman" w:hAnsi="Times New Roman" w:cs="Times New Roman"/>
          <w:sz w:val="28"/>
          <w:szCs w:val="28"/>
        </w:rPr>
        <w:t xml:space="preserve">дорожки </w:t>
      </w:r>
      <w:r w:rsidR="00B1654D" w:rsidRPr="00C71043">
        <w:rPr>
          <w:rStyle w:val="texample"/>
          <w:rFonts w:ascii="Times New Roman" w:hAnsi="Times New Roman"/>
          <w:b/>
          <w:sz w:val="28"/>
          <w:szCs w:val="28"/>
        </w:rPr>
        <w:t xml:space="preserve">Отдел </w:t>
      </w:r>
      <w:proofErr w:type="spellStart"/>
      <w:r w:rsidR="00B1654D" w:rsidRPr="00C71043">
        <w:rPr>
          <w:rStyle w:val="texample"/>
          <w:rFonts w:ascii="Times New Roman" w:hAnsi="Times New Roman"/>
          <w:b/>
          <w:sz w:val="28"/>
          <w:szCs w:val="28"/>
        </w:rPr>
        <w:t>приема</w:t>
      </w:r>
      <w:proofErr w:type="spellEnd"/>
      <w:r w:rsidR="00B1654D" w:rsidRPr="00C71043">
        <w:rPr>
          <w:rStyle w:val="texample"/>
          <w:rFonts w:ascii="Times New Roman" w:hAnsi="Times New Roman"/>
          <w:b/>
          <w:sz w:val="28"/>
          <w:szCs w:val="28"/>
        </w:rPr>
        <w:t xml:space="preserve"> заказов</w:t>
      </w:r>
      <w:r w:rsidR="00B1654D" w:rsidRPr="006059D7">
        <w:rPr>
          <w:rFonts w:ascii="Times New Roman" w:hAnsi="Times New Roman" w:cs="Times New Roman"/>
          <w:sz w:val="28"/>
          <w:szCs w:val="28"/>
        </w:rPr>
        <w:t xml:space="preserve"> </w:t>
      </w:r>
      <w:r w:rsidRPr="006059D7">
        <w:rPr>
          <w:rFonts w:ascii="Times New Roman" w:hAnsi="Times New Roman" w:cs="Times New Roman"/>
          <w:sz w:val="28"/>
          <w:szCs w:val="28"/>
        </w:rPr>
        <w:t>к объекту</w:t>
      </w:r>
      <w:r w:rsidR="006059D7" w:rsidRPr="006059D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6059D7">
        <w:rPr>
          <w:rStyle w:val="texample"/>
          <w:rFonts w:ascii="Times New Roman" w:hAnsi="Times New Roman" w:cs="Times New Roman"/>
          <w:b/>
          <w:sz w:val="28"/>
          <w:szCs w:val="28"/>
        </w:rPr>
        <w:t>накладная</w:t>
      </w:r>
      <w:r w:rsidR="006059D7" w:rsidRPr="006059D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6059D7">
        <w:rPr>
          <w:rFonts w:ascii="Times New Roman" w:hAnsi="Times New Roman" w:cs="Times New Roman"/>
          <w:sz w:val="28"/>
          <w:szCs w:val="28"/>
        </w:rPr>
        <w:t>в состоянии</w:t>
      </w:r>
      <w:r w:rsidR="006059D7" w:rsidRPr="006059D7">
        <w:rPr>
          <w:rFonts w:ascii="Times New Roman" w:hAnsi="Times New Roman" w:cs="Times New Roman"/>
          <w:sz w:val="28"/>
          <w:szCs w:val="28"/>
        </w:rPr>
        <w:t xml:space="preserve"> </w:t>
      </w:r>
      <w:r w:rsidRPr="006059D7">
        <w:rPr>
          <w:rStyle w:val="texample"/>
          <w:rFonts w:ascii="Times New Roman" w:hAnsi="Times New Roman" w:cs="Times New Roman"/>
          <w:b/>
          <w:sz w:val="28"/>
          <w:szCs w:val="28"/>
        </w:rPr>
        <w:t>выписана</w:t>
      </w:r>
      <w:r w:rsidR="006059D7" w:rsidRPr="006059D7">
        <w:rPr>
          <w:rFonts w:ascii="Times New Roman" w:hAnsi="Times New Roman" w:cs="Times New Roman"/>
          <w:sz w:val="28"/>
          <w:szCs w:val="28"/>
        </w:rPr>
        <w:t xml:space="preserve">, другую - </w:t>
      </w:r>
      <w:r w:rsidRPr="006059D7">
        <w:rPr>
          <w:rFonts w:ascii="Times New Roman" w:hAnsi="Times New Roman" w:cs="Times New Roman"/>
          <w:sz w:val="28"/>
          <w:szCs w:val="28"/>
        </w:rPr>
        <w:t>направленную от</w:t>
      </w:r>
      <w:r w:rsidR="006059D7" w:rsidRPr="006059D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6059D7">
        <w:rPr>
          <w:rStyle w:val="keyword"/>
          <w:rFonts w:ascii="Times New Roman" w:hAnsi="Times New Roman" w:cs="Times New Roman"/>
          <w:iCs/>
          <w:sz w:val="28"/>
          <w:szCs w:val="28"/>
        </w:rPr>
        <w:t>объекта</w:t>
      </w:r>
      <w:r w:rsidR="006059D7" w:rsidRPr="006059D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6059D7">
        <w:rPr>
          <w:rStyle w:val="texample"/>
          <w:rFonts w:ascii="Times New Roman" w:hAnsi="Times New Roman" w:cs="Times New Roman"/>
          <w:b/>
          <w:sz w:val="28"/>
          <w:szCs w:val="28"/>
        </w:rPr>
        <w:t>накладная</w:t>
      </w:r>
      <w:r w:rsidR="006059D7" w:rsidRPr="006059D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6059D7">
        <w:rPr>
          <w:rFonts w:ascii="Times New Roman" w:hAnsi="Times New Roman" w:cs="Times New Roman"/>
          <w:sz w:val="28"/>
          <w:szCs w:val="28"/>
        </w:rPr>
        <w:t>в состоянии</w:t>
      </w:r>
      <w:r w:rsidR="006059D7" w:rsidRPr="006059D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6059D7">
        <w:rPr>
          <w:rStyle w:val="texample"/>
          <w:rFonts w:ascii="Times New Roman" w:hAnsi="Times New Roman" w:cs="Times New Roman"/>
          <w:b/>
          <w:sz w:val="28"/>
          <w:szCs w:val="28"/>
        </w:rPr>
        <w:t>выписана</w:t>
      </w:r>
      <w:r w:rsidR="006059D7" w:rsidRPr="006059D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6059D7">
        <w:rPr>
          <w:rFonts w:ascii="Times New Roman" w:hAnsi="Times New Roman" w:cs="Times New Roman"/>
          <w:sz w:val="28"/>
          <w:szCs w:val="28"/>
        </w:rPr>
        <w:t>к деятельности</w:t>
      </w:r>
      <w:r w:rsidR="006059D7" w:rsidRPr="006059D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6059D7" w:rsidRPr="006059D7">
        <w:rPr>
          <w:rFonts w:ascii="Times New Roman" w:hAnsi="Times New Roman" w:cs="Times New Roman"/>
          <w:b/>
          <w:sz w:val="28"/>
          <w:szCs w:val="28"/>
        </w:rPr>
        <w:t>Отобрать заказанный товар</w:t>
      </w:r>
      <w:r w:rsidRPr="006059D7">
        <w:rPr>
          <w:rFonts w:ascii="Times New Roman" w:hAnsi="Times New Roman" w:cs="Times New Roman"/>
          <w:sz w:val="28"/>
          <w:szCs w:val="28"/>
        </w:rPr>
        <w:t>.</w:t>
      </w:r>
    </w:p>
    <w:p w:rsidR="00C64B16" w:rsidRPr="00C71347" w:rsidRDefault="00C64B16" w:rsidP="00C71347">
      <w:pPr>
        <w:widowControl w:val="0"/>
        <w:shd w:val="clear" w:color="auto" w:fill="FFFFFF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71347">
        <w:rPr>
          <w:rFonts w:ascii="Times New Roman" w:hAnsi="Times New Roman" w:cs="Times New Roman"/>
          <w:sz w:val="28"/>
          <w:szCs w:val="28"/>
        </w:rPr>
        <w:t>Добави</w:t>
      </w:r>
      <w:r w:rsidR="00B1654D" w:rsidRPr="00C71347">
        <w:rPr>
          <w:rFonts w:ascii="Times New Roman" w:hAnsi="Times New Roman" w:cs="Times New Roman"/>
          <w:sz w:val="28"/>
          <w:szCs w:val="28"/>
        </w:rPr>
        <w:t>ть</w:t>
      </w:r>
      <w:r w:rsidRPr="00C71347">
        <w:rPr>
          <w:rFonts w:ascii="Times New Roman" w:hAnsi="Times New Roman" w:cs="Times New Roman"/>
          <w:sz w:val="28"/>
          <w:szCs w:val="28"/>
        </w:rPr>
        <w:t xml:space="preserve"> объект с именем</w:t>
      </w:r>
      <w:r w:rsidR="00B1654D" w:rsidRPr="00C7134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C71347">
        <w:rPr>
          <w:rStyle w:val="texample"/>
          <w:rFonts w:ascii="Times New Roman" w:hAnsi="Times New Roman" w:cs="Times New Roman"/>
          <w:b/>
          <w:sz w:val="28"/>
          <w:szCs w:val="28"/>
        </w:rPr>
        <w:t>накладная</w:t>
      </w:r>
      <w:r w:rsidRPr="00C71347">
        <w:rPr>
          <w:rFonts w:ascii="Times New Roman" w:hAnsi="Times New Roman" w:cs="Times New Roman"/>
          <w:sz w:val="28"/>
          <w:szCs w:val="28"/>
        </w:rPr>
        <w:t xml:space="preserve"> </w:t>
      </w:r>
      <w:r w:rsidR="00B1654D" w:rsidRPr="00C71347">
        <w:rPr>
          <w:rFonts w:ascii="Times New Roman" w:hAnsi="Times New Roman" w:cs="Times New Roman"/>
          <w:sz w:val="28"/>
          <w:szCs w:val="28"/>
        </w:rPr>
        <w:t xml:space="preserve">в новом </w:t>
      </w:r>
      <w:r w:rsidRPr="00C71347">
        <w:rPr>
          <w:rFonts w:ascii="Times New Roman" w:hAnsi="Times New Roman" w:cs="Times New Roman"/>
          <w:sz w:val="28"/>
          <w:szCs w:val="28"/>
        </w:rPr>
        <w:t>состояни</w:t>
      </w:r>
      <w:r w:rsidR="00B1654D" w:rsidRPr="00C71347">
        <w:rPr>
          <w:rFonts w:ascii="Times New Roman" w:hAnsi="Times New Roman" w:cs="Times New Roman"/>
          <w:sz w:val="28"/>
          <w:szCs w:val="28"/>
        </w:rPr>
        <w:t xml:space="preserve">и </w:t>
      </w:r>
      <w:r w:rsidRPr="00C71347">
        <w:rPr>
          <w:rStyle w:val="texample"/>
          <w:rFonts w:ascii="Times New Roman" w:hAnsi="Times New Roman" w:cs="Times New Roman"/>
          <w:b/>
          <w:sz w:val="28"/>
          <w:szCs w:val="28"/>
        </w:rPr>
        <w:t>оформлена</w:t>
      </w:r>
      <w:r w:rsidR="00B1654D" w:rsidRPr="00C71347">
        <w:rPr>
          <w:rFonts w:ascii="Times New Roman" w:hAnsi="Times New Roman" w:cs="Times New Roman"/>
          <w:sz w:val="28"/>
          <w:szCs w:val="28"/>
        </w:rPr>
        <w:t xml:space="preserve"> в дорожку </w:t>
      </w:r>
      <w:r w:rsidR="00B1654D" w:rsidRPr="00C71347">
        <w:rPr>
          <w:rStyle w:val="texample"/>
          <w:rFonts w:ascii="Times New Roman" w:hAnsi="Times New Roman" w:cs="Times New Roman"/>
          <w:b/>
          <w:sz w:val="28"/>
          <w:szCs w:val="28"/>
        </w:rPr>
        <w:t>Отдел доставки</w:t>
      </w:r>
      <w:r w:rsidR="00B1654D" w:rsidRPr="00C71347">
        <w:rPr>
          <w:rFonts w:ascii="Times New Roman" w:hAnsi="Times New Roman" w:cs="Times New Roman"/>
          <w:sz w:val="28"/>
          <w:szCs w:val="28"/>
        </w:rPr>
        <w:t xml:space="preserve">. </w:t>
      </w:r>
      <w:r w:rsidRPr="00C71347">
        <w:rPr>
          <w:rFonts w:ascii="Times New Roman" w:hAnsi="Times New Roman" w:cs="Times New Roman"/>
          <w:sz w:val="28"/>
          <w:szCs w:val="28"/>
        </w:rPr>
        <w:t>Добавить стрелк</w:t>
      </w:r>
      <w:r w:rsidR="00B1654D" w:rsidRPr="00C71347">
        <w:rPr>
          <w:rFonts w:ascii="Times New Roman" w:hAnsi="Times New Roman" w:cs="Times New Roman"/>
          <w:sz w:val="28"/>
          <w:szCs w:val="28"/>
        </w:rPr>
        <w:t xml:space="preserve">и </w:t>
      </w:r>
      <w:r w:rsidRPr="00C71347">
        <w:rPr>
          <w:rStyle w:val="keyword"/>
          <w:rFonts w:ascii="Times New Roman" w:hAnsi="Times New Roman" w:cs="Times New Roman"/>
          <w:iCs/>
          <w:sz w:val="28"/>
          <w:szCs w:val="28"/>
        </w:rPr>
        <w:t>потока объектов</w:t>
      </w:r>
      <w:r w:rsidRPr="00C71347">
        <w:rPr>
          <w:rFonts w:ascii="Times New Roman" w:hAnsi="Times New Roman" w:cs="Times New Roman"/>
          <w:sz w:val="28"/>
          <w:szCs w:val="28"/>
        </w:rPr>
        <w:t xml:space="preserve">, </w:t>
      </w:r>
      <w:r w:rsidR="00B1654D" w:rsidRPr="00C71347">
        <w:rPr>
          <w:rFonts w:ascii="Times New Roman" w:hAnsi="Times New Roman" w:cs="Times New Roman"/>
          <w:sz w:val="28"/>
          <w:szCs w:val="28"/>
        </w:rPr>
        <w:t xml:space="preserve">одну - </w:t>
      </w:r>
      <w:r w:rsidRPr="00C71347">
        <w:rPr>
          <w:rFonts w:ascii="Times New Roman" w:hAnsi="Times New Roman" w:cs="Times New Roman"/>
          <w:sz w:val="28"/>
          <w:szCs w:val="28"/>
        </w:rPr>
        <w:t>направленную от деятельности</w:t>
      </w:r>
      <w:proofErr w:type="gramStart"/>
      <w:r w:rsidR="00B1654D" w:rsidRPr="00C7134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C71347">
        <w:rPr>
          <w:rStyle w:val="texample"/>
          <w:rFonts w:ascii="Times New Roman" w:hAnsi="Times New Roman" w:cs="Times New Roman"/>
          <w:b/>
          <w:sz w:val="28"/>
          <w:szCs w:val="28"/>
        </w:rPr>
        <w:t>П</w:t>
      </w:r>
      <w:proofErr w:type="gramEnd"/>
      <w:r w:rsidRPr="00C71347">
        <w:rPr>
          <w:rStyle w:val="texample"/>
          <w:rFonts w:ascii="Times New Roman" w:hAnsi="Times New Roman" w:cs="Times New Roman"/>
          <w:b/>
          <w:sz w:val="28"/>
          <w:szCs w:val="28"/>
        </w:rPr>
        <w:t>одготовить товар к отправке</w:t>
      </w:r>
      <w:r w:rsidR="00B1654D" w:rsidRPr="00C7134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="00B308D4" w:rsidRPr="00C7134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дорожки </w:t>
      </w:r>
      <w:r w:rsidR="00B308D4" w:rsidRPr="00C71347">
        <w:rPr>
          <w:rStyle w:val="texample"/>
          <w:rFonts w:ascii="Times New Roman" w:hAnsi="Times New Roman" w:cs="Times New Roman"/>
          <w:b/>
          <w:sz w:val="28"/>
          <w:szCs w:val="28"/>
        </w:rPr>
        <w:t>Склад</w:t>
      </w:r>
      <w:r w:rsidR="00B308D4" w:rsidRPr="00C7134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C71347">
        <w:rPr>
          <w:rFonts w:ascii="Times New Roman" w:hAnsi="Times New Roman" w:cs="Times New Roman"/>
          <w:sz w:val="28"/>
          <w:szCs w:val="28"/>
        </w:rPr>
        <w:t>к объекту</w:t>
      </w:r>
      <w:r w:rsidR="00B1654D" w:rsidRPr="00C7134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C71347">
        <w:rPr>
          <w:rStyle w:val="texample"/>
          <w:rFonts w:ascii="Times New Roman" w:hAnsi="Times New Roman" w:cs="Times New Roman"/>
          <w:b/>
          <w:sz w:val="28"/>
          <w:szCs w:val="28"/>
        </w:rPr>
        <w:t>накладная</w:t>
      </w:r>
      <w:r w:rsidR="00B1654D" w:rsidRPr="00C7134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C71347">
        <w:rPr>
          <w:rFonts w:ascii="Times New Roman" w:hAnsi="Times New Roman" w:cs="Times New Roman"/>
          <w:sz w:val="28"/>
          <w:szCs w:val="28"/>
        </w:rPr>
        <w:t>в состоянии</w:t>
      </w:r>
      <w:r w:rsidR="00B1654D" w:rsidRPr="00C7134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C71347">
        <w:rPr>
          <w:rStyle w:val="texample"/>
          <w:rFonts w:ascii="Times New Roman" w:hAnsi="Times New Roman" w:cs="Times New Roman"/>
          <w:b/>
          <w:sz w:val="28"/>
          <w:szCs w:val="28"/>
        </w:rPr>
        <w:t>оформлена</w:t>
      </w:r>
      <w:r w:rsidR="00B1654D" w:rsidRPr="00C71347">
        <w:rPr>
          <w:rFonts w:ascii="Times New Roman" w:hAnsi="Times New Roman" w:cs="Times New Roman"/>
          <w:sz w:val="28"/>
          <w:szCs w:val="28"/>
        </w:rPr>
        <w:t xml:space="preserve">, другую - </w:t>
      </w:r>
      <w:r w:rsidRPr="00C71347">
        <w:rPr>
          <w:rFonts w:ascii="Times New Roman" w:hAnsi="Times New Roman" w:cs="Times New Roman"/>
          <w:sz w:val="28"/>
          <w:szCs w:val="28"/>
        </w:rPr>
        <w:t>направленную от</w:t>
      </w:r>
      <w:r w:rsidR="00B1654D" w:rsidRPr="00C7134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C71347">
        <w:rPr>
          <w:rStyle w:val="keyword"/>
          <w:rFonts w:ascii="Times New Roman" w:hAnsi="Times New Roman" w:cs="Times New Roman"/>
          <w:iCs/>
          <w:sz w:val="28"/>
          <w:szCs w:val="28"/>
        </w:rPr>
        <w:t>объекта</w:t>
      </w:r>
      <w:r w:rsidR="00B1654D" w:rsidRPr="00C7134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C71347">
        <w:rPr>
          <w:rStyle w:val="texample"/>
          <w:rFonts w:ascii="Times New Roman" w:hAnsi="Times New Roman" w:cs="Times New Roman"/>
          <w:b/>
          <w:sz w:val="28"/>
          <w:szCs w:val="28"/>
        </w:rPr>
        <w:t>накладная</w:t>
      </w:r>
      <w:r w:rsidR="00B1654D" w:rsidRPr="00C7134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C71347">
        <w:rPr>
          <w:rFonts w:ascii="Times New Roman" w:hAnsi="Times New Roman" w:cs="Times New Roman"/>
          <w:sz w:val="28"/>
          <w:szCs w:val="28"/>
        </w:rPr>
        <w:t>в состоянии</w:t>
      </w:r>
      <w:r w:rsidR="00B1654D" w:rsidRPr="00C7134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C71347">
        <w:rPr>
          <w:rStyle w:val="texample"/>
          <w:rFonts w:ascii="Times New Roman" w:hAnsi="Times New Roman" w:cs="Times New Roman"/>
          <w:b/>
          <w:sz w:val="28"/>
          <w:szCs w:val="28"/>
        </w:rPr>
        <w:t>оформлена</w:t>
      </w:r>
      <w:r w:rsidR="00B1654D" w:rsidRPr="00C7134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C71347">
        <w:rPr>
          <w:rFonts w:ascii="Times New Roman" w:hAnsi="Times New Roman" w:cs="Times New Roman"/>
          <w:sz w:val="28"/>
          <w:szCs w:val="28"/>
        </w:rPr>
        <w:t>к деятельности</w:t>
      </w:r>
      <w:r w:rsidR="00B1654D" w:rsidRPr="00C7134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C71347">
        <w:rPr>
          <w:rStyle w:val="texample"/>
          <w:rFonts w:ascii="Times New Roman" w:hAnsi="Times New Roman" w:cs="Times New Roman"/>
          <w:b/>
          <w:sz w:val="28"/>
          <w:szCs w:val="28"/>
        </w:rPr>
        <w:t>Отправить товар клиенту</w:t>
      </w:r>
      <w:r w:rsidRPr="00C71347">
        <w:rPr>
          <w:rFonts w:ascii="Times New Roman" w:hAnsi="Times New Roman" w:cs="Times New Roman"/>
          <w:sz w:val="28"/>
          <w:szCs w:val="28"/>
        </w:rPr>
        <w:t>.</w:t>
      </w:r>
    </w:p>
    <w:p w:rsidR="00C71347" w:rsidRPr="00C71347" w:rsidRDefault="00C64B16" w:rsidP="00C71347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C71347">
        <w:rPr>
          <w:rFonts w:ascii="Times New Roman" w:hAnsi="Times New Roman"/>
          <w:sz w:val="28"/>
          <w:szCs w:val="28"/>
        </w:rPr>
        <w:t xml:space="preserve">Построенная </w:t>
      </w:r>
      <w:r w:rsidRPr="00C71347">
        <w:rPr>
          <w:rStyle w:val="keyword"/>
          <w:rFonts w:ascii="Times New Roman" w:hAnsi="Times New Roman"/>
          <w:iCs/>
          <w:sz w:val="28"/>
          <w:szCs w:val="28"/>
        </w:rPr>
        <w:t>диаграмма</w:t>
      </w:r>
      <w:r w:rsidR="00C71347" w:rsidRPr="00C71347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71347">
        <w:rPr>
          <w:rFonts w:ascii="Times New Roman" w:hAnsi="Times New Roman"/>
          <w:sz w:val="28"/>
          <w:szCs w:val="28"/>
        </w:rPr>
        <w:t>деятельности с</w:t>
      </w:r>
      <w:r w:rsidR="00C71347" w:rsidRPr="00C71347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71347">
        <w:rPr>
          <w:rStyle w:val="keyword"/>
          <w:rFonts w:ascii="Times New Roman" w:hAnsi="Times New Roman"/>
          <w:iCs/>
          <w:sz w:val="28"/>
          <w:szCs w:val="28"/>
        </w:rPr>
        <w:t>дорожками</w:t>
      </w:r>
      <w:r w:rsidR="00C71347" w:rsidRPr="00C71347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71347">
        <w:rPr>
          <w:rFonts w:ascii="Times New Roman" w:hAnsi="Times New Roman"/>
          <w:sz w:val="28"/>
          <w:szCs w:val="28"/>
        </w:rPr>
        <w:t>и</w:t>
      </w:r>
      <w:r w:rsidR="00C71347" w:rsidRPr="00C71347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71347">
        <w:rPr>
          <w:rStyle w:val="keyword"/>
          <w:rFonts w:ascii="Times New Roman" w:hAnsi="Times New Roman"/>
          <w:iCs/>
          <w:sz w:val="28"/>
          <w:szCs w:val="28"/>
        </w:rPr>
        <w:t>потоком объектов</w:t>
      </w:r>
      <w:r w:rsidR="00C71347" w:rsidRPr="00C71347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C71347">
        <w:rPr>
          <w:rFonts w:ascii="Times New Roman" w:hAnsi="Times New Roman"/>
          <w:sz w:val="28"/>
          <w:szCs w:val="28"/>
        </w:rPr>
        <w:t>будет иметь вид</w:t>
      </w:r>
      <w:r w:rsidR="00C71347" w:rsidRPr="00C71347">
        <w:rPr>
          <w:rFonts w:ascii="Times New Roman" w:hAnsi="Times New Roman"/>
          <w:sz w:val="28"/>
          <w:szCs w:val="28"/>
        </w:rPr>
        <w:t>, представленный на рисунке 3.30.</w:t>
      </w:r>
    </w:p>
    <w:p w:rsidR="00C71347" w:rsidRPr="00C71347" w:rsidRDefault="00C71347" w:rsidP="00C71347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C64B16" w:rsidRPr="00C71347" w:rsidRDefault="00C71347" w:rsidP="00C71347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bookmarkStart w:id="232" w:name="image.11.6"/>
      <w:bookmarkEnd w:id="232"/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414470" cy="3462337"/>
            <wp:effectExtent l="0" t="0" r="0" b="5080"/>
            <wp:docPr id="234" name="Рисунок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5461" cy="3462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1347" w:rsidRPr="00C71347" w:rsidRDefault="00C71347" w:rsidP="00C71347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C64B16" w:rsidRPr="00C71347" w:rsidRDefault="00C71347" w:rsidP="00C71347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C71347">
        <w:rPr>
          <w:rFonts w:ascii="Times New Roman" w:hAnsi="Times New Roman" w:cs="Times New Roman"/>
          <w:sz w:val="28"/>
          <w:szCs w:val="28"/>
        </w:rPr>
        <w:t>Рисун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C71347">
        <w:rPr>
          <w:rFonts w:ascii="Times New Roman" w:hAnsi="Times New Roman" w:cs="Times New Roman"/>
          <w:sz w:val="28"/>
          <w:szCs w:val="28"/>
        </w:rPr>
        <w:t>к 3.30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="00C64B16" w:rsidRPr="00C71347">
        <w:rPr>
          <w:rFonts w:ascii="Times New Roman" w:hAnsi="Times New Roman" w:cs="Times New Roman"/>
          <w:color w:val="000000"/>
          <w:sz w:val="28"/>
          <w:szCs w:val="28"/>
        </w:rPr>
        <w:t>иаграмм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C64B16" w:rsidRPr="00C71347">
        <w:rPr>
          <w:rFonts w:ascii="Times New Roman" w:hAnsi="Times New Roman" w:cs="Times New Roman"/>
          <w:color w:val="000000"/>
          <w:sz w:val="28"/>
          <w:szCs w:val="28"/>
        </w:rPr>
        <w:t xml:space="preserve"> деятельности модели бизнес-процесса</w:t>
      </w:r>
    </w:p>
    <w:p w:rsidR="00C71347" w:rsidRPr="00C71347" w:rsidRDefault="00C71347" w:rsidP="00C71347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D7711B" w:rsidRPr="00D7711B" w:rsidRDefault="00C64B16" w:rsidP="00C71347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C71347">
        <w:rPr>
          <w:rFonts w:ascii="Times New Roman" w:hAnsi="Times New Roman"/>
          <w:sz w:val="28"/>
          <w:szCs w:val="28"/>
        </w:rPr>
        <w:t>Для бол</w:t>
      </w:r>
      <w:r w:rsidR="00D7711B">
        <w:rPr>
          <w:rFonts w:ascii="Times New Roman" w:hAnsi="Times New Roman"/>
          <w:sz w:val="28"/>
          <w:szCs w:val="28"/>
        </w:rPr>
        <w:t>ее</w:t>
      </w:r>
      <w:r w:rsidRPr="00C71347">
        <w:rPr>
          <w:rFonts w:ascii="Times New Roman" w:hAnsi="Times New Roman"/>
          <w:sz w:val="28"/>
          <w:szCs w:val="28"/>
        </w:rPr>
        <w:t xml:space="preserve"> наглядно</w:t>
      </w:r>
      <w:r w:rsidR="00D7711B">
        <w:rPr>
          <w:rFonts w:ascii="Times New Roman" w:hAnsi="Times New Roman"/>
          <w:sz w:val="28"/>
          <w:szCs w:val="28"/>
        </w:rPr>
        <w:t>го</w:t>
      </w:r>
      <w:r w:rsidRPr="00C71347">
        <w:rPr>
          <w:rFonts w:ascii="Times New Roman" w:hAnsi="Times New Roman"/>
          <w:sz w:val="28"/>
          <w:szCs w:val="28"/>
        </w:rPr>
        <w:t xml:space="preserve"> представления данной модели</w:t>
      </w:r>
      <w:r w:rsidR="00D7711B">
        <w:rPr>
          <w:rFonts w:ascii="Times New Roman" w:hAnsi="Times New Roman"/>
          <w:sz w:val="28"/>
          <w:szCs w:val="28"/>
        </w:rPr>
        <w:t xml:space="preserve">, если это позволяет версия </w:t>
      </w:r>
      <w:r w:rsidR="00D7711B" w:rsidRPr="00D7711B">
        <w:rPr>
          <w:rFonts w:ascii="Times New Roman" w:hAnsi="Times New Roman"/>
          <w:bCs/>
          <w:sz w:val="28"/>
          <w:szCs w:val="28"/>
        </w:rPr>
        <w:t>сред</w:t>
      </w:r>
      <w:r w:rsidR="00D7711B">
        <w:rPr>
          <w:rFonts w:ascii="Times New Roman" w:hAnsi="Times New Roman"/>
          <w:bCs/>
          <w:sz w:val="28"/>
          <w:szCs w:val="28"/>
        </w:rPr>
        <w:t>ы</w:t>
      </w:r>
      <w:r w:rsidR="00D7711B" w:rsidRPr="00D7711B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="00D7711B" w:rsidRPr="00D7711B">
        <w:rPr>
          <w:rFonts w:ascii="Times New Roman" w:hAnsi="Times New Roman"/>
          <w:sz w:val="28"/>
          <w:szCs w:val="28"/>
        </w:rPr>
        <w:t>Rational</w:t>
      </w:r>
      <w:proofErr w:type="spellEnd"/>
      <w:r w:rsidR="00D7711B" w:rsidRPr="00D7711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7711B" w:rsidRPr="00D7711B">
        <w:rPr>
          <w:rFonts w:ascii="Times New Roman" w:hAnsi="Times New Roman"/>
          <w:sz w:val="28"/>
          <w:szCs w:val="28"/>
        </w:rPr>
        <w:t>Rose</w:t>
      </w:r>
      <w:proofErr w:type="spellEnd"/>
      <w:r w:rsidR="00D7711B">
        <w:rPr>
          <w:rFonts w:ascii="Times New Roman" w:hAnsi="Times New Roman"/>
          <w:sz w:val="28"/>
          <w:szCs w:val="28"/>
        </w:rPr>
        <w:t>,</w:t>
      </w:r>
      <w:r w:rsidRPr="00C71347">
        <w:rPr>
          <w:rFonts w:ascii="Times New Roman" w:hAnsi="Times New Roman"/>
          <w:sz w:val="28"/>
          <w:szCs w:val="28"/>
        </w:rPr>
        <w:t xml:space="preserve"> </w:t>
      </w:r>
      <w:r w:rsidR="00D7711B">
        <w:rPr>
          <w:rFonts w:ascii="Times New Roman" w:hAnsi="Times New Roman"/>
          <w:sz w:val="28"/>
          <w:szCs w:val="28"/>
        </w:rPr>
        <w:t xml:space="preserve">для всех сущностей </w:t>
      </w:r>
      <w:r w:rsidRPr="00C71347">
        <w:rPr>
          <w:rFonts w:ascii="Times New Roman" w:hAnsi="Times New Roman"/>
          <w:sz w:val="28"/>
          <w:szCs w:val="28"/>
        </w:rPr>
        <w:t>деятельност</w:t>
      </w:r>
      <w:r w:rsidR="00D7711B">
        <w:rPr>
          <w:rFonts w:ascii="Times New Roman" w:hAnsi="Times New Roman"/>
          <w:sz w:val="28"/>
          <w:szCs w:val="28"/>
        </w:rPr>
        <w:t xml:space="preserve">и можно </w:t>
      </w:r>
      <w:r w:rsidR="00D7711B" w:rsidRPr="00D7711B">
        <w:rPr>
          <w:rFonts w:ascii="Times New Roman" w:hAnsi="Times New Roman"/>
          <w:sz w:val="28"/>
          <w:szCs w:val="28"/>
        </w:rPr>
        <w:t xml:space="preserve">определить </w:t>
      </w:r>
      <w:r w:rsidRPr="00D7711B">
        <w:rPr>
          <w:rFonts w:ascii="Times New Roman" w:hAnsi="Times New Roman"/>
          <w:sz w:val="28"/>
          <w:szCs w:val="28"/>
        </w:rPr>
        <w:t>стереотип</w:t>
      </w:r>
      <w:r w:rsidR="00D7711B" w:rsidRPr="00D7711B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Pr="00D7711B">
        <w:rPr>
          <w:rFonts w:ascii="Times New Roman" w:hAnsi="Times New Roman"/>
          <w:b/>
          <w:bCs/>
          <w:sz w:val="28"/>
          <w:szCs w:val="28"/>
        </w:rPr>
        <w:t>Business</w:t>
      </w:r>
      <w:proofErr w:type="spellEnd"/>
      <w:r w:rsidRPr="00D7711B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D7711B">
        <w:rPr>
          <w:rFonts w:ascii="Times New Roman" w:hAnsi="Times New Roman"/>
          <w:b/>
          <w:bCs/>
          <w:sz w:val="28"/>
          <w:szCs w:val="28"/>
        </w:rPr>
        <w:t>Activity</w:t>
      </w:r>
      <w:proofErr w:type="spellEnd"/>
      <w:r w:rsidR="00D7711B" w:rsidRPr="00D7711B">
        <w:rPr>
          <w:rFonts w:ascii="Times New Roman" w:hAnsi="Times New Roman"/>
          <w:bCs/>
          <w:sz w:val="28"/>
          <w:szCs w:val="28"/>
        </w:rPr>
        <w:t xml:space="preserve">, </w:t>
      </w:r>
      <w:r w:rsidRPr="00D7711B">
        <w:rPr>
          <w:rFonts w:ascii="Times New Roman" w:hAnsi="Times New Roman"/>
          <w:sz w:val="28"/>
          <w:szCs w:val="28"/>
        </w:rPr>
        <w:t>который будет означать</w:t>
      </w:r>
      <w:r w:rsidR="00D7711B" w:rsidRPr="00D7711B">
        <w:rPr>
          <w:rFonts w:ascii="Times New Roman" w:hAnsi="Times New Roman"/>
          <w:sz w:val="28"/>
          <w:szCs w:val="28"/>
        </w:rPr>
        <w:t xml:space="preserve">, что </w:t>
      </w:r>
      <w:r w:rsidRPr="00D7711B">
        <w:rPr>
          <w:rStyle w:val="keyword"/>
          <w:rFonts w:ascii="Times New Roman" w:hAnsi="Times New Roman"/>
          <w:iCs/>
          <w:sz w:val="28"/>
          <w:szCs w:val="28"/>
        </w:rPr>
        <w:t>деятельность</w:t>
      </w:r>
      <w:r w:rsidR="00D7711B" w:rsidRPr="00D7711B">
        <w:rPr>
          <w:rFonts w:ascii="Times New Roman" w:hAnsi="Times New Roman"/>
          <w:sz w:val="28"/>
          <w:szCs w:val="28"/>
        </w:rPr>
        <w:t xml:space="preserve"> </w:t>
      </w:r>
      <w:r w:rsidRPr="00D7711B">
        <w:rPr>
          <w:rFonts w:ascii="Times New Roman" w:hAnsi="Times New Roman"/>
          <w:sz w:val="28"/>
          <w:szCs w:val="28"/>
        </w:rPr>
        <w:t>выполняе</w:t>
      </w:r>
      <w:r w:rsidR="00D7711B" w:rsidRPr="00D7711B">
        <w:rPr>
          <w:rFonts w:ascii="Times New Roman" w:hAnsi="Times New Roman"/>
          <w:sz w:val="28"/>
          <w:szCs w:val="28"/>
        </w:rPr>
        <w:t>тся</w:t>
      </w:r>
      <w:r w:rsidRPr="00D7711B">
        <w:rPr>
          <w:rFonts w:ascii="Times New Roman" w:hAnsi="Times New Roman"/>
          <w:sz w:val="28"/>
          <w:szCs w:val="28"/>
        </w:rPr>
        <w:t xml:space="preserve"> в рамках некоторого</w:t>
      </w:r>
      <w:r w:rsidR="00D7711B" w:rsidRPr="00D7711B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D7711B">
        <w:rPr>
          <w:rStyle w:val="keyword"/>
          <w:rFonts w:ascii="Times New Roman" w:hAnsi="Times New Roman"/>
          <w:iCs/>
          <w:sz w:val="28"/>
          <w:szCs w:val="28"/>
        </w:rPr>
        <w:t>бизнес-процесса</w:t>
      </w:r>
      <w:r w:rsidRPr="00D7711B">
        <w:rPr>
          <w:rFonts w:ascii="Times New Roman" w:hAnsi="Times New Roman"/>
          <w:sz w:val="28"/>
          <w:szCs w:val="28"/>
        </w:rPr>
        <w:t>.</w:t>
      </w:r>
    </w:p>
    <w:p w:rsidR="00A144D8" w:rsidRPr="009B1BD6" w:rsidRDefault="00A144D8" w:rsidP="00764966">
      <w:pPr>
        <w:widowControl w:val="0"/>
        <w:suppressAutoHyphens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E12E74" w:rsidRPr="00A14FB3" w:rsidRDefault="00E12E74" w:rsidP="00764966">
      <w:pPr>
        <w:widowControl w:val="0"/>
        <w:tabs>
          <w:tab w:val="left" w:pos="8643"/>
        </w:tabs>
        <w:suppressAutoHyphens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</w:pPr>
      <w:r w:rsidRPr="00A14FB3">
        <w:rPr>
          <w:rFonts w:ascii="Times New Roman" w:eastAsia="MS Mincho" w:hAnsi="Times New Roman" w:cs="Times New Roman"/>
          <w:b/>
          <w:bCs/>
          <w:sz w:val="28"/>
          <w:szCs w:val="28"/>
          <w:lang w:eastAsia="ar-SA"/>
        </w:rPr>
        <w:t>3.</w:t>
      </w:r>
      <w:r w:rsidR="00764966">
        <w:rPr>
          <w:rFonts w:ascii="Times New Roman" w:eastAsia="MS Mincho" w:hAnsi="Times New Roman" w:cs="Times New Roman"/>
          <w:b/>
          <w:bCs/>
          <w:sz w:val="28"/>
          <w:szCs w:val="28"/>
          <w:lang w:eastAsia="ar-SA"/>
        </w:rPr>
        <w:t>4</w:t>
      </w:r>
      <w:r w:rsidR="0047088C" w:rsidRPr="00A14FB3">
        <w:rPr>
          <w:rFonts w:ascii="Times New Roman" w:eastAsia="MS Mincho" w:hAnsi="Times New Roman" w:cs="Times New Roman"/>
          <w:b/>
          <w:bCs/>
          <w:sz w:val="28"/>
          <w:szCs w:val="28"/>
          <w:lang w:eastAsia="ar-SA"/>
        </w:rPr>
        <w:t xml:space="preserve"> </w:t>
      </w:r>
      <w:r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Диаграмма</w:t>
      </w:r>
      <w:r w:rsidR="0047088C"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последовательности</w:t>
      </w:r>
      <w:r w:rsidR="0047088C"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</w:t>
      </w:r>
      <w:proofErr w:type="spellStart"/>
      <w:r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Sequence</w:t>
      </w:r>
      <w:proofErr w:type="spellEnd"/>
      <w:r w:rsidR="0047088C"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diagram</w:t>
      </w:r>
      <w:proofErr w:type="spellEnd"/>
      <w:r w:rsidRPr="00A14F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E12E74" w:rsidRPr="00A14FB3" w:rsidRDefault="00E12E74" w:rsidP="00764966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center"/>
        <w:rPr>
          <w:bCs/>
          <w:iCs/>
          <w:sz w:val="28"/>
          <w:szCs w:val="28"/>
        </w:rPr>
      </w:pPr>
    </w:p>
    <w:p w:rsidR="005E1D0E" w:rsidRDefault="007C367F" w:rsidP="005E1D0E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bookmarkStart w:id="233" w:name="keyword1"/>
      <w:bookmarkEnd w:id="233"/>
      <w:r>
        <w:rPr>
          <w:rStyle w:val="keyword"/>
          <w:rFonts w:ascii="Times New Roman" w:hAnsi="Times New Roman"/>
          <w:iCs/>
          <w:sz w:val="28"/>
          <w:szCs w:val="28"/>
        </w:rPr>
        <w:t xml:space="preserve">3.4.1 </w:t>
      </w:r>
      <w:r w:rsidR="005E1D0E" w:rsidRPr="00A14FB3">
        <w:rPr>
          <w:rStyle w:val="keyword"/>
          <w:rFonts w:ascii="Times New Roman" w:hAnsi="Times New Roman"/>
          <w:iCs/>
          <w:sz w:val="28"/>
          <w:szCs w:val="28"/>
        </w:rPr>
        <w:t>Диаграмма</w:t>
      </w:r>
      <w:r w:rsidR="0047088C" w:rsidRPr="00A14FB3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="005E1D0E" w:rsidRPr="00A14FB3">
        <w:rPr>
          <w:rStyle w:val="keyword"/>
          <w:rFonts w:ascii="Times New Roman" w:hAnsi="Times New Roman"/>
          <w:iCs/>
          <w:sz w:val="28"/>
          <w:szCs w:val="28"/>
        </w:rPr>
        <w:t>последовательности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E62608" w:rsidRPr="00E62608">
        <w:rPr>
          <w:rFonts w:ascii="Times New Roman" w:hAnsi="Times New Roman"/>
          <w:sz w:val="28"/>
          <w:szCs w:val="28"/>
          <w:lang w:eastAsia="ru-RU"/>
        </w:rPr>
        <w:t>(</w:t>
      </w:r>
      <w:proofErr w:type="spellStart"/>
      <w:r w:rsidR="00E62608" w:rsidRPr="00A14FB3">
        <w:rPr>
          <w:rFonts w:ascii="Times New Roman" w:hAnsi="Times New Roman"/>
          <w:b/>
          <w:sz w:val="28"/>
          <w:szCs w:val="28"/>
          <w:lang w:eastAsia="ru-RU"/>
        </w:rPr>
        <w:t>Sequence</w:t>
      </w:r>
      <w:proofErr w:type="spellEnd"/>
      <w:r w:rsidR="00E62608" w:rsidRPr="00A14FB3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proofErr w:type="spellStart"/>
      <w:r w:rsidR="00E62608" w:rsidRPr="00A14FB3">
        <w:rPr>
          <w:rFonts w:ascii="Times New Roman" w:hAnsi="Times New Roman"/>
          <w:b/>
          <w:sz w:val="28"/>
          <w:szCs w:val="28"/>
          <w:lang w:eastAsia="ru-RU"/>
        </w:rPr>
        <w:t>diagram</w:t>
      </w:r>
      <w:proofErr w:type="spellEnd"/>
      <w:r w:rsidR="00E62608" w:rsidRPr="00E62608">
        <w:rPr>
          <w:rFonts w:ascii="Times New Roman" w:hAnsi="Times New Roman"/>
          <w:sz w:val="28"/>
          <w:szCs w:val="28"/>
          <w:lang w:eastAsia="ru-RU"/>
        </w:rPr>
        <w:t xml:space="preserve">) </w:t>
      </w:r>
      <w:r w:rsidR="005E1D0E" w:rsidRPr="00A14FB3">
        <w:rPr>
          <w:rFonts w:ascii="Times New Roman" w:hAnsi="Times New Roman"/>
          <w:sz w:val="28"/>
          <w:szCs w:val="28"/>
        </w:rPr>
        <w:t>является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другой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формой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визуализации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взаимодействия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в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модели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и,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как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и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234" w:name="keyword2"/>
      <w:bookmarkEnd w:id="234"/>
      <w:r w:rsidR="005E1D0E" w:rsidRPr="00E62608">
        <w:rPr>
          <w:rStyle w:val="keyword"/>
          <w:rFonts w:ascii="Times New Roman" w:hAnsi="Times New Roman"/>
          <w:iCs/>
          <w:sz w:val="28"/>
          <w:szCs w:val="28"/>
        </w:rPr>
        <w:t>диаграмма</w:t>
      </w:r>
      <w:r w:rsidR="0047088C" w:rsidRPr="00E6260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235" w:name="keyword3"/>
      <w:bookmarkEnd w:id="235"/>
      <w:r w:rsidR="005E1D0E" w:rsidRPr="00E62608">
        <w:rPr>
          <w:rStyle w:val="keyword"/>
          <w:rFonts w:ascii="Times New Roman" w:hAnsi="Times New Roman"/>
          <w:iCs/>
          <w:sz w:val="28"/>
          <w:szCs w:val="28"/>
        </w:rPr>
        <w:t>кооперации</w:t>
      </w:r>
      <w:r w:rsidR="005E1D0E" w:rsidRPr="00E62608">
        <w:rPr>
          <w:rFonts w:ascii="Times New Roman" w:hAnsi="Times New Roman"/>
          <w:sz w:val="28"/>
          <w:szCs w:val="28"/>
        </w:rPr>
        <w:t>,</w:t>
      </w:r>
      <w:r w:rsidR="0047088C" w:rsidRPr="00E62608">
        <w:rPr>
          <w:rFonts w:ascii="Times New Roman" w:hAnsi="Times New Roman"/>
          <w:sz w:val="28"/>
          <w:szCs w:val="28"/>
        </w:rPr>
        <w:t xml:space="preserve"> </w:t>
      </w:r>
      <w:r w:rsidR="005E1D0E" w:rsidRPr="00E62608">
        <w:rPr>
          <w:rFonts w:ascii="Times New Roman" w:hAnsi="Times New Roman"/>
          <w:sz w:val="28"/>
          <w:szCs w:val="28"/>
        </w:rPr>
        <w:t>оперирует</w:t>
      </w:r>
      <w:r w:rsidR="0047088C" w:rsidRPr="00E62608">
        <w:rPr>
          <w:rFonts w:ascii="Times New Roman" w:hAnsi="Times New Roman"/>
          <w:sz w:val="28"/>
          <w:szCs w:val="28"/>
        </w:rPr>
        <w:t xml:space="preserve"> </w:t>
      </w:r>
      <w:r w:rsidR="005E1D0E" w:rsidRPr="00E62608">
        <w:rPr>
          <w:rStyle w:val="keyword"/>
          <w:rFonts w:ascii="Times New Roman" w:hAnsi="Times New Roman"/>
          <w:i/>
          <w:iCs/>
          <w:sz w:val="28"/>
          <w:szCs w:val="28"/>
        </w:rPr>
        <w:t>объектами</w:t>
      </w:r>
      <w:r w:rsidR="0047088C" w:rsidRPr="00E6260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5E1D0E" w:rsidRPr="00E62608">
        <w:rPr>
          <w:rFonts w:ascii="Times New Roman" w:hAnsi="Times New Roman"/>
          <w:sz w:val="28"/>
          <w:szCs w:val="28"/>
        </w:rPr>
        <w:t>и</w:t>
      </w:r>
      <w:r w:rsidR="0047088C" w:rsidRPr="00E6260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5E1D0E" w:rsidRPr="00E62608">
        <w:rPr>
          <w:rStyle w:val="keyword"/>
          <w:rFonts w:ascii="Times New Roman" w:hAnsi="Times New Roman"/>
          <w:i/>
          <w:iCs/>
          <w:sz w:val="28"/>
          <w:szCs w:val="28"/>
        </w:rPr>
        <w:t>сообщениями</w:t>
      </w:r>
      <w:r w:rsidR="005E1D0E" w:rsidRPr="00E62608">
        <w:rPr>
          <w:rFonts w:ascii="Times New Roman" w:hAnsi="Times New Roman"/>
          <w:sz w:val="28"/>
          <w:szCs w:val="28"/>
        </w:rPr>
        <w:t>.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Особенность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работы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в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среде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236" w:name="keyword9"/>
      <w:bookmarkEnd w:id="236"/>
      <w:proofErr w:type="spellStart"/>
      <w:r w:rsidR="005E1D0E" w:rsidRPr="00A14FB3">
        <w:rPr>
          <w:rFonts w:ascii="Times New Roman" w:hAnsi="Times New Roman"/>
          <w:sz w:val="28"/>
          <w:szCs w:val="28"/>
        </w:rPr>
        <w:t>Rational</w:t>
      </w:r>
      <w:proofErr w:type="spellEnd"/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E1D0E" w:rsidRPr="00A14FB3">
        <w:rPr>
          <w:rFonts w:ascii="Times New Roman" w:hAnsi="Times New Roman"/>
          <w:sz w:val="28"/>
          <w:szCs w:val="28"/>
        </w:rPr>
        <w:t>Rose</w:t>
      </w:r>
      <w:proofErr w:type="spellEnd"/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заключается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в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том,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что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этот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вид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237" w:name="keyword10"/>
      <w:bookmarkEnd w:id="237"/>
      <w:r w:rsidR="005E1D0E" w:rsidRPr="00E62608">
        <w:rPr>
          <w:rStyle w:val="keyword"/>
          <w:rFonts w:ascii="Times New Roman" w:hAnsi="Times New Roman"/>
          <w:iCs/>
          <w:sz w:val="28"/>
          <w:szCs w:val="28"/>
        </w:rPr>
        <w:t>канонической</w:t>
      </w:r>
      <w:r w:rsidR="0047088C" w:rsidRPr="00E62608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="005E1D0E" w:rsidRPr="00E62608">
        <w:rPr>
          <w:rStyle w:val="keyword"/>
          <w:rFonts w:ascii="Times New Roman" w:hAnsi="Times New Roman"/>
          <w:iCs/>
          <w:sz w:val="28"/>
          <w:szCs w:val="28"/>
        </w:rPr>
        <w:t>диаграммы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E62608" w:rsidRPr="00A14FB3">
        <w:rPr>
          <w:rStyle w:val="keyword"/>
          <w:rFonts w:ascii="Times New Roman" w:hAnsi="Times New Roman"/>
          <w:iCs/>
          <w:sz w:val="28"/>
          <w:szCs w:val="28"/>
        </w:rPr>
        <w:t>последовательности</w:t>
      </w:r>
      <w:r w:rsidR="00E62608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может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быть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создан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автоматически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после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построения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диаграммы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238" w:name="keyword11"/>
      <w:bookmarkEnd w:id="238"/>
      <w:r w:rsidR="005E1D0E" w:rsidRPr="00E62608">
        <w:rPr>
          <w:rStyle w:val="keyword"/>
          <w:rFonts w:ascii="Times New Roman" w:hAnsi="Times New Roman"/>
          <w:iCs/>
          <w:sz w:val="28"/>
          <w:szCs w:val="28"/>
        </w:rPr>
        <w:t>кооперации</w:t>
      </w:r>
      <w:r w:rsidR="00E62608">
        <w:rPr>
          <w:rStyle w:val="keyword"/>
          <w:rFonts w:ascii="Times New Roman" w:hAnsi="Times New Roman"/>
          <w:iCs/>
          <w:sz w:val="28"/>
          <w:szCs w:val="28"/>
        </w:rPr>
        <w:t xml:space="preserve">. Созданную средой диаграмму последовательности можно открыть </w:t>
      </w:r>
      <w:r w:rsidR="005E1D0E" w:rsidRPr="00A14FB3">
        <w:rPr>
          <w:rFonts w:ascii="Times New Roman" w:hAnsi="Times New Roman"/>
          <w:sz w:val="28"/>
          <w:szCs w:val="28"/>
        </w:rPr>
        <w:t>нажати</w:t>
      </w:r>
      <w:r w:rsidR="00E62608">
        <w:rPr>
          <w:rFonts w:ascii="Times New Roman" w:hAnsi="Times New Roman"/>
          <w:sz w:val="28"/>
          <w:szCs w:val="28"/>
        </w:rPr>
        <w:t>ем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клавиши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&lt;F5&gt;</w:t>
      </w:r>
      <w:r w:rsidR="00E62608">
        <w:rPr>
          <w:rFonts w:ascii="Times New Roman" w:hAnsi="Times New Roman"/>
          <w:sz w:val="28"/>
          <w:szCs w:val="28"/>
        </w:rPr>
        <w:t xml:space="preserve">, которая </w:t>
      </w:r>
      <w:r w:rsidR="005E1D0E" w:rsidRPr="00A14FB3">
        <w:rPr>
          <w:rFonts w:ascii="Times New Roman" w:hAnsi="Times New Roman"/>
          <w:sz w:val="28"/>
          <w:szCs w:val="28"/>
        </w:rPr>
        <w:t>осуществляет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переключение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между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диаграммами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последовательности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и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239" w:name="keyword12"/>
      <w:bookmarkEnd w:id="239"/>
      <w:r w:rsidR="005E1D0E" w:rsidRPr="00E62608">
        <w:rPr>
          <w:rStyle w:val="keyword"/>
          <w:rFonts w:ascii="Times New Roman" w:hAnsi="Times New Roman"/>
          <w:iCs/>
          <w:sz w:val="28"/>
          <w:szCs w:val="28"/>
        </w:rPr>
        <w:t>кооперации</w:t>
      </w:r>
      <w:r w:rsidR="0047088C" w:rsidRPr="00E6260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в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модели.</w:t>
      </w:r>
      <w:r w:rsidR="00504257">
        <w:rPr>
          <w:rFonts w:ascii="Times New Roman" w:hAnsi="Times New Roman"/>
          <w:sz w:val="28"/>
          <w:szCs w:val="28"/>
        </w:rPr>
        <w:t xml:space="preserve"> Созданная самостоятельно диаграмма последовательности может с ней различаться.</w:t>
      </w:r>
    </w:p>
    <w:p w:rsidR="000A46BC" w:rsidRDefault="000A46BC" w:rsidP="005E1D0E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рисунке 3.</w:t>
      </w:r>
      <w:r w:rsidR="00723CF1">
        <w:rPr>
          <w:rFonts w:ascii="Times New Roman" w:hAnsi="Times New Roman"/>
          <w:sz w:val="28"/>
          <w:szCs w:val="28"/>
        </w:rPr>
        <w:t>31 представлен фрагмент</w:t>
      </w:r>
      <w:r>
        <w:rPr>
          <w:rFonts w:ascii="Times New Roman" w:hAnsi="Times New Roman"/>
          <w:sz w:val="28"/>
          <w:szCs w:val="28"/>
        </w:rPr>
        <w:t xml:space="preserve"> диаграмм</w:t>
      </w:r>
      <w:r w:rsidR="00723CF1">
        <w:rPr>
          <w:rFonts w:ascii="Times New Roman" w:hAnsi="Times New Roman"/>
          <w:sz w:val="28"/>
          <w:szCs w:val="28"/>
        </w:rPr>
        <w:t>ы</w:t>
      </w:r>
      <w:r>
        <w:rPr>
          <w:rFonts w:ascii="Times New Roman" w:hAnsi="Times New Roman"/>
          <w:sz w:val="28"/>
          <w:szCs w:val="28"/>
        </w:rPr>
        <w:t xml:space="preserve"> последовательности, созданн</w:t>
      </w:r>
      <w:r w:rsidR="00723CF1">
        <w:rPr>
          <w:rFonts w:ascii="Times New Roman" w:hAnsi="Times New Roman"/>
          <w:sz w:val="28"/>
          <w:szCs w:val="28"/>
        </w:rPr>
        <w:t>ой</w:t>
      </w:r>
      <w:r>
        <w:rPr>
          <w:rFonts w:ascii="Times New Roman" w:hAnsi="Times New Roman"/>
          <w:sz w:val="28"/>
          <w:szCs w:val="28"/>
        </w:rPr>
        <w:t xml:space="preserve"> средой </w:t>
      </w:r>
      <w:proofErr w:type="spellStart"/>
      <w:r w:rsidRPr="00A14FB3">
        <w:rPr>
          <w:rFonts w:ascii="Times New Roman" w:hAnsi="Times New Roman"/>
          <w:sz w:val="28"/>
          <w:szCs w:val="28"/>
        </w:rPr>
        <w:t>Rational</w:t>
      </w:r>
      <w:proofErr w:type="spellEnd"/>
      <w:r w:rsidRPr="00A14FB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/>
          <w:sz w:val="28"/>
          <w:szCs w:val="28"/>
        </w:rPr>
        <w:t>Rose</w:t>
      </w:r>
      <w:proofErr w:type="spellEnd"/>
      <w:r>
        <w:rPr>
          <w:rFonts w:ascii="Times New Roman" w:hAnsi="Times New Roman"/>
          <w:sz w:val="28"/>
          <w:szCs w:val="28"/>
        </w:rPr>
        <w:t xml:space="preserve"> при построении диаграммы </w:t>
      </w:r>
      <w:r w:rsidR="00723CF1">
        <w:rPr>
          <w:rFonts w:ascii="Times New Roman" w:hAnsi="Times New Roman"/>
          <w:sz w:val="28"/>
          <w:szCs w:val="28"/>
        </w:rPr>
        <w:t xml:space="preserve">кооперации </w:t>
      </w:r>
      <w:r w:rsidR="00723CF1" w:rsidRPr="00723CF1">
        <w:rPr>
          <w:rFonts w:ascii="Times New Roman" w:hAnsi="Times New Roman"/>
          <w:b/>
          <w:sz w:val="28"/>
          <w:szCs w:val="28"/>
        </w:rPr>
        <w:t>Снятие наличных по кредитной карточке</w:t>
      </w:r>
      <w:r w:rsidR="00723CF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модели</w:t>
      </w:r>
      <w:r w:rsidR="00723CF1">
        <w:rPr>
          <w:rFonts w:ascii="Times New Roman" w:hAnsi="Times New Roman"/>
          <w:sz w:val="28"/>
          <w:szCs w:val="28"/>
        </w:rPr>
        <w:t xml:space="preserve"> </w:t>
      </w:r>
      <w:r w:rsidR="00723CF1" w:rsidRPr="00723CF1">
        <w:rPr>
          <w:rFonts w:ascii="Times New Roman" w:hAnsi="Times New Roman"/>
          <w:b/>
          <w:sz w:val="28"/>
          <w:szCs w:val="28"/>
        </w:rPr>
        <w:t>Банкомат</w:t>
      </w:r>
      <w:r>
        <w:rPr>
          <w:rFonts w:ascii="Times New Roman" w:hAnsi="Times New Roman"/>
          <w:sz w:val="28"/>
          <w:szCs w:val="28"/>
        </w:rPr>
        <w:t>.</w:t>
      </w:r>
    </w:p>
    <w:p w:rsidR="00723CF1" w:rsidRDefault="00723CF1" w:rsidP="00723CF1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723CF1" w:rsidRDefault="00723CF1" w:rsidP="00723CF1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6115050" cy="2176780"/>
            <wp:effectExtent l="0" t="0" r="0" b="0"/>
            <wp:docPr id="235" name="Рисунок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17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3CF1" w:rsidRDefault="00723CF1" w:rsidP="00723CF1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723CF1" w:rsidRDefault="00723CF1" w:rsidP="00723CF1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Рисунок 3.31 - Фрагмент диаграммы последовательности, созданной средой </w:t>
      </w:r>
      <w:proofErr w:type="spellStart"/>
      <w:r w:rsidRPr="00A14FB3">
        <w:rPr>
          <w:rFonts w:ascii="Times New Roman" w:hAnsi="Times New Roman"/>
          <w:sz w:val="28"/>
          <w:szCs w:val="28"/>
        </w:rPr>
        <w:t>Rational</w:t>
      </w:r>
      <w:proofErr w:type="spellEnd"/>
      <w:r w:rsidRPr="00A14FB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/>
          <w:sz w:val="28"/>
          <w:szCs w:val="28"/>
        </w:rPr>
        <w:t>Rose</w:t>
      </w:r>
      <w:proofErr w:type="spellEnd"/>
      <w:r>
        <w:rPr>
          <w:rFonts w:ascii="Times New Roman" w:hAnsi="Times New Roman"/>
          <w:sz w:val="28"/>
          <w:szCs w:val="28"/>
        </w:rPr>
        <w:t xml:space="preserve"> при построении диаграммы кооперации</w:t>
      </w:r>
    </w:p>
    <w:p w:rsidR="00723CF1" w:rsidRPr="006F17B6" w:rsidRDefault="00723CF1" w:rsidP="006F17B6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6F17B6" w:rsidRDefault="006F17B6" w:rsidP="006F17B6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6F17B6">
        <w:rPr>
          <w:rStyle w:val="keyword"/>
          <w:rFonts w:ascii="Times New Roman" w:hAnsi="Times New Roman"/>
          <w:bCs/>
          <w:iCs/>
          <w:sz w:val="28"/>
          <w:szCs w:val="28"/>
        </w:rPr>
        <w:t xml:space="preserve">На диаграмме последовательности </w:t>
      </w:r>
      <w:r w:rsidRPr="006F17B6">
        <w:rPr>
          <w:rFonts w:ascii="Times New Roman" w:hAnsi="Times New Roman"/>
          <w:sz w:val="28"/>
          <w:szCs w:val="28"/>
        </w:rPr>
        <w:t>взаимодействия объектов упорядочены по времени их проявления. Такой временной аспект поведения может иметь существенное</w:t>
      </w:r>
      <w:r w:rsidRPr="006F17B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6F17B6">
        <w:rPr>
          <w:rStyle w:val="keyword"/>
          <w:rFonts w:ascii="Times New Roman" w:hAnsi="Times New Roman"/>
          <w:iCs/>
          <w:sz w:val="28"/>
          <w:szCs w:val="28"/>
        </w:rPr>
        <w:t>значение</w:t>
      </w:r>
      <w:r w:rsidRPr="006F17B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6F17B6">
        <w:rPr>
          <w:rFonts w:ascii="Times New Roman" w:hAnsi="Times New Roman"/>
          <w:sz w:val="28"/>
          <w:szCs w:val="28"/>
        </w:rPr>
        <w:t xml:space="preserve">при моделировании синхронных процессов, описывающих взаимодействие </w:t>
      </w:r>
      <w:r w:rsidRPr="006F17B6">
        <w:rPr>
          <w:rStyle w:val="keyword"/>
          <w:rFonts w:ascii="Times New Roman" w:hAnsi="Times New Roman"/>
          <w:iCs/>
          <w:sz w:val="28"/>
          <w:szCs w:val="28"/>
        </w:rPr>
        <w:t>объектов</w:t>
      </w:r>
      <w:r>
        <w:rPr>
          <w:rFonts w:ascii="Times New Roman" w:hAnsi="Times New Roman"/>
          <w:sz w:val="28"/>
          <w:szCs w:val="28"/>
        </w:rPr>
        <w:t>.</w:t>
      </w:r>
    </w:p>
    <w:p w:rsidR="006F17B6" w:rsidRPr="006F17B6" w:rsidRDefault="006F17B6" w:rsidP="006F17B6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6F17B6">
        <w:rPr>
          <w:rFonts w:ascii="Times New Roman" w:hAnsi="Times New Roman"/>
          <w:sz w:val="28"/>
          <w:szCs w:val="28"/>
        </w:rPr>
        <w:t>На</w:t>
      </w:r>
      <w:bookmarkStart w:id="240" w:name="keyword6"/>
      <w:bookmarkEnd w:id="240"/>
      <w:r w:rsidRPr="006F17B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6F17B6">
        <w:rPr>
          <w:rStyle w:val="keyword"/>
          <w:rFonts w:ascii="Times New Roman" w:hAnsi="Times New Roman"/>
          <w:iCs/>
          <w:sz w:val="28"/>
          <w:szCs w:val="28"/>
        </w:rPr>
        <w:t>диаграмме последовательности</w:t>
      </w:r>
      <w:r w:rsidRPr="006F17B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6F17B6">
        <w:rPr>
          <w:rFonts w:ascii="Times New Roman" w:hAnsi="Times New Roman"/>
          <w:sz w:val="28"/>
          <w:szCs w:val="28"/>
        </w:rPr>
        <w:t>неявно присутствует ось времени, что позволяет визуализировать временные отношения между передаваемыми</w:t>
      </w:r>
      <w:bookmarkStart w:id="241" w:name="keyword7"/>
      <w:bookmarkEnd w:id="241"/>
      <w:r w:rsidRPr="006F17B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6F17B6">
        <w:rPr>
          <w:rStyle w:val="keyword"/>
          <w:rFonts w:ascii="Times New Roman" w:hAnsi="Times New Roman"/>
          <w:iCs/>
          <w:sz w:val="28"/>
          <w:szCs w:val="28"/>
        </w:rPr>
        <w:t>сообщениями</w:t>
      </w:r>
      <w:r>
        <w:rPr>
          <w:rStyle w:val="keyword"/>
          <w:rFonts w:ascii="Times New Roman" w:hAnsi="Times New Roman"/>
          <w:iCs/>
          <w:sz w:val="28"/>
          <w:szCs w:val="28"/>
        </w:rPr>
        <w:t xml:space="preserve"> и </w:t>
      </w:r>
      <w:r w:rsidRPr="006F17B6">
        <w:rPr>
          <w:rFonts w:ascii="Times New Roman" w:hAnsi="Times New Roman"/>
          <w:sz w:val="28"/>
          <w:szCs w:val="28"/>
        </w:rPr>
        <w:t>представить взаимодействие элементов модели как своеобразный временной</w:t>
      </w:r>
      <w:r w:rsidRPr="006F17B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6F17B6">
        <w:rPr>
          <w:rStyle w:val="keyword"/>
          <w:rFonts w:ascii="Times New Roman" w:hAnsi="Times New Roman"/>
          <w:iCs/>
          <w:sz w:val="28"/>
          <w:szCs w:val="28"/>
        </w:rPr>
        <w:t>график</w:t>
      </w:r>
      <w:r w:rsidRPr="006F17B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6F17B6">
        <w:rPr>
          <w:rFonts w:ascii="Times New Roman" w:hAnsi="Times New Roman"/>
          <w:sz w:val="28"/>
          <w:szCs w:val="28"/>
        </w:rPr>
        <w:t>жизни всей совокупности</w:t>
      </w:r>
      <w:r w:rsidRPr="006F17B6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6F17B6">
        <w:rPr>
          <w:rStyle w:val="keyword"/>
          <w:rFonts w:ascii="Times New Roman" w:hAnsi="Times New Roman"/>
          <w:iCs/>
          <w:sz w:val="28"/>
          <w:szCs w:val="28"/>
        </w:rPr>
        <w:t>объектов</w:t>
      </w:r>
      <w:r w:rsidRPr="006F17B6">
        <w:rPr>
          <w:rFonts w:ascii="Times New Roman" w:hAnsi="Times New Roman"/>
          <w:sz w:val="28"/>
          <w:szCs w:val="28"/>
        </w:rPr>
        <w:t xml:space="preserve">, связанных между собой для реализации варианта использования программной системы, достижения </w:t>
      </w:r>
      <w:proofErr w:type="gramStart"/>
      <w:r w:rsidRPr="006F17B6">
        <w:rPr>
          <w:rFonts w:ascii="Times New Roman" w:hAnsi="Times New Roman"/>
          <w:sz w:val="28"/>
          <w:szCs w:val="28"/>
        </w:rPr>
        <w:t>бизнес-цели</w:t>
      </w:r>
      <w:proofErr w:type="gramEnd"/>
      <w:r w:rsidRPr="006F17B6">
        <w:rPr>
          <w:rFonts w:ascii="Times New Roman" w:hAnsi="Times New Roman"/>
          <w:sz w:val="28"/>
          <w:szCs w:val="28"/>
        </w:rPr>
        <w:t xml:space="preserve"> или выполнения какой-либо задачи.</w:t>
      </w:r>
    </w:p>
    <w:p w:rsidR="006F17B6" w:rsidRPr="00CB0D60" w:rsidRDefault="006F17B6" w:rsidP="00CB0D60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color w:val="auto"/>
          <w:sz w:val="28"/>
          <w:szCs w:val="28"/>
        </w:rPr>
      </w:pPr>
      <w:r w:rsidRPr="00CB0D60">
        <w:rPr>
          <w:rFonts w:ascii="Times New Roman" w:hAnsi="Times New Roman"/>
          <w:color w:val="auto"/>
          <w:sz w:val="28"/>
          <w:szCs w:val="28"/>
        </w:rPr>
        <w:t>Д</w:t>
      </w:r>
      <w:r w:rsidRPr="00CB0D60">
        <w:rPr>
          <w:rStyle w:val="keyword"/>
          <w:rFonts w:ascii="Times New Roman" w:hAnsi="Times New Roman"/>
          <w:iCs/>
          <w:color w:val="auto"/>
          <w:sz w:val="28"/>
          <w:szCs w:val="28"/>
        </w:rPr>
        <w:t>иаграмма последовательности</w:t>
      </w:r>
      <w:r w:rsidRPr="00CB0D60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CB0D60">
        <w:rPr>
          <w:rFonts w:ascii="Times New Roman" w:hAnsi="Times New Roman"/>
          <w:color w:val="auto"/>
          <w:sz w:val="28"/>
          <w:szCs w:val="28"/>
        </w:rPr>
        <w:t>имеет как бы два измерения. Одно - слева направо в виде вертикальных линий, каждая из которых изображает</w:t>
      </w:r>
      <w:r w:rsidRPr="00CB0D60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CB0D60">
        <w:rPr>
          <w:rStyle w:val="keyword"/>
          <w:rFonts w:ascii="Times New Roman" w:hAnsi="Times New Roman"/>
          <w:iCs/>
          <w:color w:val="auto"/>
          <w:sz w:val="28"/>
          <w:szCs w:val="28"/>
        </w:rPr>
        <w:t>линию жизни</w:t>
      </w:r>
      <w:r w:rsidRPr="00CB0D60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CB0D60">
        <w:rPr>
          <w:rFonts w:ascii="Times New Roman" w:hAnsi="Times New Roman"/>
          <w:color w:val="auto"/>
          <w:sz w:val="28"/>
          <w:szCs w:val="28"/>
        </w:rPr>
        <w:t>отдельного</w:t>
      </w:r>
      <w:r w:rsidRPr="00CB0D60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CB0D60">
        <w:rPr>
          <w:rStyle w:val="keyword"/>
          <w:rFonts w:ascii="Times New Roman" w:hAnsi="Times New Roman"/>
          <w:iCs/>
          <w:color w:val="auto"/>
          <w:sz w:val="28"/>
          <w:szCs w:val="28"/>
        </w:rPr>
        <w:t>объекта</w:t>
      </w:r>
      <w:r w:rsidRPr="00CB0D60">
        <w:rPr>
          <w:rFonts w:ascii="Times New Roman" w:hAnsi="Times New Roman"/>
          <w:color w:val="auto"/>
          <w:sz w:val="28"/>
          <w:szCs w:val="28"/>
        </w:rPr>
        <w:t>, участвующего во взаимодействии. Второе измерение</w:t>
      </w:r>
      <w:r w:rsidRPr="00CB0D60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CB0D60">
        <w:rPr>
          <w:rFonts w:ascii="Times New Roman" w:hAnsi="Times New Roman"/>
          <w:color w:val="auto"/>
          <w:sz w:val="28"/>
          <w:szCs w:val="28"/>
        </w:rPr>
        <w:t>- вертикальная временная ось, направленная сверху вниз.</w:t>
      </w:r>
    </w:p>
    <w:p w:rsidR="006F17B6" w:rsidRPr="00CB0D60" w:rsidRDefault="006F17B6" w:rsidP="00CB0D60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color w:val="auto"/>
          <w:sz w:val="28"/>
          <w:szCs w:val="28"/>
        </w:rPr>
      </w:pPr>
      <w:r w:rsidRPr="00CB0D60">
        <w:rPr>
          <w:rFonts w:ascii="Times New Roman" w:hAnsi="Times New Roman"/>
          <w:color w:val="auto"/>
          <w:sz w:val="28"/>
          <w:szCs w:val="28"/>
        </w:rPr>
        <w:lastRenderedPageBreak/>
        <w:t>Каждый</w:t>
      </w:r>
      <w:r w:rsidRPr="00CB0D60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CB0D60">
        <w:rPr>
          <w:rStyle w:val="keyword"/>
          <w:rFonts w:ascii="Times New Roman" w:hAnsi="Times New Roman"/>
          <w:iCs/>
          <w:color w:val="auto"/>
          <w:sz w:val="28"/>
          <w:szCs w:val="28"/>
        </w:rPr>
        <w:t>объект</w:t>
      </w:r>
      <w:r w:rsidRPr="00CB0D60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CB0D60">
        <w:rPr>
          <w:rFonts w:ascii="Times New Roman" w:hAnsi="Times New Roman"/>
          <w:color w:val="auto"/>
          <w:sz w:val="28"/>
          <w:szCs w:val="28"/>
        </w:rPr>
        <w:t>графически изображается в верхней части своей</w:t>
      </w:r>
      <w:r w:rsidRPr="00CB0D60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CB0D60">
        <w:rPr>
          <w:rStyle w:val="keyword"/>
          <w:rFonts w:ascii="Times New Roman" w:hAnsi="Times New Roman"/>
          <w:iCs/>
          <w:color w:val="auto"/>
          <w:sz w:val="28"/>
          <w:szCs w:val="28"/>
        </w:rPr>
        <w:t>линии жизни</w:t>
      </w:r>
      <w:r w:rsidR="00CB0D60" w:rsidRPr="00CB0D60">
        <w:rPr>
          <w:rStyle w:val="keyword"/>
          <w:rFonts w:ascii="Times New Roman" w:hAnsi="Times New Roman"/>
          <w:iCs/>
          <w:color w:val="auto"/>
          <w:sz w:val="28"/>
          <w:szCs w:val="28"/>
        </w:rPr>
        <w:t>,</w:t>
      </w:r>
      <w:r w:rsidRPr="00CB0D60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CB0D60" w:rsidRPr="00CB0D60">
        <w:rPr>
          <w:rFonts w:ascii="Times New Roman" w:hAnsi="Times New Roman"/>
          <w:color w:val="auto"/>
          <w:sz w:val="28"/>
          <w:szCs w:val="28"/>
        </w:rPr>
        <w:t xml:space="preserve">подписывается </w:t>
      </w:r>
      <w:r w:rsidRPr="00CB0D60">
        <w:rPr>
          <w:rFonts w:ascii="Times New Roman" w:hAnsi="Times New Roman"/>
          <w:color w:val="auto"/>
          <w:sz w:val="28"/>
          <w:szCs w:val="28"/>
        </w:rPr>
        <w:t>собственн</w:t>
      </w:r>
      <w:r w:rsidR="00CB0D60" w:rsidRPr="00CB0D60">
        <w:rPr>
          <w:rFonts w:ascii="Times New Roman" w:hAnsi="Times New Roman"/>
          <w:color w:val="auto"/>
          <w:sz w:val="28"/>
          <w:szCs w:val="28"/>
        </w:rPr>
        <w:t xml:space="preserve">ым </w:t>
      </w:r>
      <w:r w:rsidRPr="00CB0D60">
        <w:rPr>
          <w:rFonts w:ascii="Times New Roman" w:hAnsi="Times New Roman"/>
          <w:color w:val="auto"/>
          <w:sz w:val="28"/>
          <w:szCs w:val="28"/>
        </w:rPr>
        <w:t>им</w:t>
      </w:r>
      <w:r w:rsidR="00CB0D60" w:rsidRPr="00CB0D60">
        <w:rPr>
          <w:rFonts w:ascii="Times New Roman" w:hAnsi="Times New Roman"/>
          <w:color w:val="auto"/>
          <w:sz w:val="28"/>
          <w:szCs w:val="28"/>
        </w:rPr>
        <w:t xml:space="preserve">енем </w:t>
      </w:r>
      <w:r w:rsidRPr="00CB0D60">
        <w:rPr>
          <w:rFonts w:ascii="Times New Roman" w:hAnsi="Times New Roman"/>
          <w:color w:val="auto"/>
          <w:sz w:val="28"/>
          <w:szCs w:val="28"/>
        </w:rPr>
        <w:t>со строчной буквы и</w:t>
      </w:r>
      <w:bookmarkStart w:id="242" w:name="keyword23"/>
      <w:bookmarkEnd w:id="242"/>
      <w:r w:rsidR="00CB0D60" w:rsidRPr="00CB0D60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CB0D60">
        <w:rPr>
          <w:rStyle w:val="keyword"/>
          <w:rFonts w:ascii="Times New Roman" w:hAnsi="Times New Roman"/>
          <w:iCs/>
          <w:color w:val="auto"/>
          <w:sz w:val="28"/>
          <w:szCs w:val="28"/>
        </w:rPr>
        <w:t>им</w:t>
      </w:r>
      <w:r w:rsidR="00CB0D60" w:rsidRPr="00CB0D60">
        <w:rPr>
          <w:rStyle w:val="keyword"/>
          <w:rFonts w:ascii="Times New Roman" w:hAnsi="Times New Roman"/>
          <w:iCs/>
          <w:color w:val="auto"/>
          <w:sz w:val="28"/>
          <w:szCs w:val="28"/>
        </w:rPr>
        <w:t>енем</w:t>
      </w:r>
      <w:r w:rsidRPr="00CB0D60">
        <w:rPr>
          <w:rStyle w:val="keyword"/>
          <w:rFonts w:ascii="Times New Roman" w:hAnsi="Times New Roman"/>
          <w:iCs/>
          <w:color w:val="auto"/>
          <w:sz w:val="28"/>
          <w:szCs w:val="28"/>
        </w:rPr>
        <w:t xml:space="preserve"> класса</w:t>
      </w:r>
      <w:r w:rsidRPr="00CB0D60">
        <w:rPr>
          <w:rFonts w:ascii="Times New Roman" w:hAnsi="Times New Roman"/>
          <w:color w:val="auto"/>
          <w:sz w:val="28"/>
          <w:szCs w:val="28"/>
        </w:rPr>
        <w:t xml:space="preserve">, </w:t>
      </w:r>
      <w:proofErr w:type="gramStart"/>
      <w:r w:rsidR="00CB0D60" w:rsidRPr="00CB0D60">
        <w:rPr>
          <w:rFonts w:ascii="Times New Roman" w:hAnsi="Times New Roman"/>
          <w:color w:val="auto"/>
          <w:sz w:val="28"/>
          <w:szCs w:val="28"/>
        </w:rPr>
        <w:t>разделённых</w:t>
      </w:r>
      <w:proofErr w:type="gramEnd"/>
      <w:r w:rsidRPr="00CB0D60">
        <w:rPr>
          <w:rFonts w:ascii="Times New Roman" w:hAnsi="Times New Roman"/>
          <w:color w:val="auto"/>
          <w:sz w:val="28"/>
          <w:szCs w:val="28"/>
        </w:rPr>
        <w:t xml:space="preserve"> двоеточием</w:t>
      </w:r>
      <w:r w:rsidR="00CB0D60" w:rsidRPr="00CB0D60">
        <w:rPr>
          <w:rFonts w:ascii="Times New Roman" w:hAnsi="Times New Roman"/>
          <w:color w:val="auto"/>
          <w:sz w:val="28"/>
          <w:szCs w:val="28"/>
        </w:rPr>
        <w:t xml:space="preserve"> и подчёркнутых, что является </w:t>
      </w:r>
      <w:r w:rsidRPr="00CB0D60">
        <w:rPr>
          <w:rFonts w:ascii="Times New Roman" w:hAnsi="Times New Roman"/>
          <w:color w:val="auto"/>
          <w:sz w:val="28"/>
          <w:szCs w:val="28"/>
        </w:rPr>
        <w:t>признаком</w:t>
      </w:r>
      <w:r w:rsidR="00CB0D60" w:rsidRPr="00CB0D60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CB0D60">
        <w:rPr>
          <w:rStyle w:val="keyword"/>
          <w:rFonts w:ascii="Times New Roman" w:hAnsi="Times New Roman"/>
          <w:iCs/>
          <w:color w:val="auto"/>
          <w:sz w:val="28"/>
          <w:szCs w:val="28"/>
        </w:rPr>
        <w:t>объекта</w:t>
      </w:r>
      <w:r w:rsidRPr="00CB0D60">
        <w:rPr>
          <w:rFonts w:ascii="Times New Roman" w:hAnsi="Times New Roman"/>
          <w:color w:val="auto"/>
          <w:sz w:val="28"/>
          <w:szCs w:val="28"/>
        </w:rPr>
        <w:t>, который</w:t>
      </w:r>
      <w:r w:rsidR="00CB0D60" w:rsidRPr="00CB0D60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CB0D60">
        <w:rPr>
          <w:rFonts w:ascii="Times New Roman" w:hAnsi="Times New Roman"/>
          <w:color w:val="auto"/>
          <w:sz w:val="28"/>
          <w:szCs w:val="28"/>
        </w:rPr>
        <w:t>представляет собой экземпляр класса</w:t>
      </w:r>
      <w:r w:rsidR="00CB0D60" w:rsidRPr="00CB0D60">
        <w:rPr>
          <w:rFonts w:ascii="Times New Roman" w:hAnsi="Times New Roman"/>
          <w:color w:val="auto"/>
          <w:sz w:val="28"/>
          <w:szCs w:val="28"/>
        </w:rPr>
        <w:t xml:space="preserve"> (рисунок 3.32)</w:t>
      </w:r>
      <w:r w:rsidRPr="00CB0D60">
        <w:rPr>
          <w:rFonts w:ascii="Times New Roman" w:hAnsi="Times New Roman"/>
          <w:color w:val="auto"/>
          <w:sz w:val="28"/>
          <w:szCs w:val="28"/>
        </w:rPr>
        <w:t>.</w:t>
      </w:r>
    </w:p>
    <w:p w:rsidR="00CB0D60" w:rsidRPr="00D12DD0" w:rsidRDefault="00CB0D60" w:rsidP="00B578B9">
      <w:pPr>
        <w:pStyle w:val="af3"/>
        <w:widowControl w:val="0"/>
        <w:shd w:val="clear" w:color="auto" w:fill="FFFFFF"/>
        <w:spacing w:before="0" w:after="0"/>
        <w:ind w:firstLine="567"/>
        <w:jc w:val="center"/>
        <w:rPr>
          <w:rFonts w:ascii="Times New Roman" w:hAnsi="Times New Roman"/>
          <w:color w:val="auto"/>
          <w:sz w:val="28"/>
          <w:szCs w:val="28"/>
        </w:rPr>
      </w:pPr>
    </w:p>
    <w:p w:rsidR="00CB0D60" w:rsidRPr="00D12DD0" w:rsidRDefault="00B578B9" w:rsidP="00B578B9">
      <w:pPr>
        <w:pStyle w:val="af3"/>
        <w:widowControl w:val="0"/>
        <w:shd w:val="clear" w:color="auto" w:fill="FFFFFF"/>
        <w:spacing w:before="0" w:after="0"/>
        <w:ind w:firstLine="567"/>
        <w:jc w:val="center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noProof/>
          <w:color w:val="auto"/>
          <w:sz w:val="28"/>
          <w:szCs w:val="28"/>
          <w:lang w:eastAsia="ru-RU"/>
        </w:rPr>
        <w:drawing>
          <wp:inline distT="0" distB="0" distL="0" distR="0" wp14:anchorId="7ECB4CBC" wp14:editId="584BD696">
            <wp:extent cx="4928247" cy="2333625"/>
            <wp:effectExtent l="0" t="0" r="5715" b="0"/>
            <wp:docPr id="239" name="Рисунок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8247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0D60" w:rsidRPr="00D12DD0" w:rsidRDefault="00CB0D60" w:rsidP="00B578B9">
      <w:pPr>
        <w:pStyle w:val="af3"/>
        <w:widowControl w:val="0"/>
        <w:shd w:val="clear" w:color="auto" w:fill="FFFFFF"/>
        <w:spacing w:before="0" w:after="0"/>
        <w:ind w:firstLine="567"/>
        <w:jc w:val="center"/>
        <w:rPr>
          <w:rFonts w:ascii="Times New Roman" w:hAnsi="Times New Roman"/>
          <w:color w:val="auto"/>
          <w:sz w:val="28"/>
          <w:szCs w:val="28"/>
        </w:rPr>
      </w:pPr>
    </w:p>
    <w:p w:rsidR="00CB0D60" w:rsidRDefault="00D12DD0" w:rsidP="00B578B9">
      <w:pPr>
        <w:pStyle w:val="af3"/>
        <w:widowControl w:val="0"/>
        <w:shd w:val="clear" w:color="auto" w:fill="FFFFFF"/>
        <w:spacing w:before="0" w:after="0"/>
        <w:ind w:firstLine="567"/>
        <w:jc w:val="center"/>
        <w:rPr>
          <w:rFonts w:ascii="Times New Roman" w:hAnsi="Times New Roman"/>
          <w:color w:val="auto"/>
          <w:sz w:val="28"/>
          <w:szCs w:val="28"/>
        </w:rPr>
      </w:pPr>
      <w:r w:rsidRPr="00CB0D60">
        <w:rPr>
          <w:rFonts w:ascii="Times New Roman" w:hAnsi="Times New Roman"/>
          <w:color w:val="auto"/>
          <w:sz w:val="28"/>
          <w:szCs w:val="28"/>
        </w:rPr>
        <w:t>Рисунок 3.32</w:t>
      </w:r>
      <w:r>
        <w:rPr>
          <w:rFonts w:ascii="Times New Roman" w:hAnsi="Times New Roman"/>
          <w:color w:val="auto"/>
          <w:sz w:val="28"/>
          <w:szCs w:val="28"/>
        </w:rPr>
        <w:t xml:space="preserve"> – Графическое изображение объекта и его линии жизни</w:t>
      </w:r>
    </w:p>
    <w:p w:rsidR="00D12DD0" w:rsidRDefault="00D12DD0" w:rsidP="00B578B9">
      <w:pPr>
        <w:pStyle w:val="af3"/>
        <w:widowControl w:val="0"/>
        <w:shd w:val="clear" w:color="auto" w:fill="FFFFFF"/>
        <w:spacing w:before="0" w:after="0"/>
        <w:ind w:firstLine="567"/>
        <w:jc w:val="center"/>
        <w:rPr>
          <w:rFonts w:ascii="Times New Roman" w:hAnsi="Times New Roman"/>
          <w:color w:val="auto"/>
          <w:sz w:val="28"/>
          <w:szCs w:val="28"/>
        </w:rPr>
      </w:pPr>
    </w:p>
    <w:p w:rsidR="006F17B6" w:rsidRPr="00FE37ED" w:rsidRDefault="006F17B6" w:rsidP="00FE37ED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FE37ED">
        <w:rPr>
          <w:rFonts w:ascii="Times New Roman" w:hAnsi="Times New Roman"/>
          <w:sz w:val="28"/>
          <w:szCs w:val="28"/>
        </w:rPr>
        <w:t>Для</w:t>
      </w:r>
      <w:r w:rsidR="00D12DD0" w:rsidRPr="00FE37E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E37ED">
        <w:rPr>
          <w:rStyle w:val="keyword"/>
          <w:rFonts w:ascii="Times New Roman" w:hAnsi="Times New Roman"/>
          <w:iCs/>
          <w:sz w:val="28"/>
          <w:szCs w:val="28"/>
        </w:rPr>
        <w:t>объектов</w:t>
      </w:r>
      <w:r w:rsidR="00D12DD0" w:rsidRPr="00FE37E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E37ED">
        <w:rPr>
          <w:rStyle w:val="keyword"/>
          <w:rFonts w:ascii="Times New Roman" w:hAnsi="Times New Roman"/>
          <w:iCs/>
          <w:sz w:val="28"/>
          <w:szCs w:val="28"/>
        </w:rPr>
        <w:t>диаграммы последовательности</w:t>
      </w:r>
      <w:r w:rsidR="00D12DD0" w:rsidRPr="00FE37E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E37ED">
        <w:rPr>
          <w:rFonts w:ascii="Times New Roman" w:hAnsi="Times New Roman"/>
          <w:sz w:val="28"/>
          <w:szCs w:val="28"/>
        </w:rPr>
        <w:t xml:space="preserve">остаются справедливыми правила именования, </w:t>
      </w:r>
      <w:r w:rsidR="00D12DD0" w:rsidRPr="00FE37ED">
        <w:rPr>
          <w:rFonts w:ascii="Times New Roman" w:hAnsi="Times New Roman"/>
          <w:sz w:val="28"/>
          <w:szCs w:val="28"/>
        </w:rPr>
        <w:t xml:space="preserve">применяемые для объектов в </w:t>
      </w:r>
      <w:r w:rsidRPr="00FE37ED">
        <w:rPr>
          <w:rFonts w:ascii="Times New Roman" w:hAnsi="Times New Roman"/>
          <w:sz w:val="28"/>
          <w:szCs w:val="28"/>
        </w:rPr>
        <w:t>диаграмма</w:t>
      </w:r>
      <w:r w:rsidR="00D12DD0" w:rsidRPr="00FE37ED">
        <w:rPr>
          <w:rFonts w:ascii="Times New Roman" w:hAnsi="Times New Roman"/>
          <w:sz w:val="28"/>
          <w:szCs w:val="28"/>
        </w:rPr>
        <w:t>х</w:t>
      </w:r>
      <w:r w:rsidRPr="00FE37ED">
        <w:rPr>
          <w:rFonts w:ascii="Times New Roman" w:hAnsi="Times New Roman"/>
          <w:sz w:val="28"/>
          <w:szCs w:val="28"/>
        </w:rPr>
        <w:t xml:space="preserve"> кооперации.</w:t>
      </w:r>
      <w:r w:rsidR="00D12DD0" w:rsidRPr="00FE37ED">
        <w:rPr>
          <w:rFonts w:ascii="Times New Roman" w:hAnsi="Times New Roman"/>
          <w:sz w:val="28"/>
          <w:szCs w:val="28"/>
        </w:rPr>
        <w:t xml:space="preserve"> </w:t>
      </w:r>
      <w:r w:rsidRPr="00FE37ED">
        <w:rPr>
          <w:rFonts w:ascii="Times New Roman" w:hAnsi="Times New Roman"/>
          <w:sz w:val="28"/>
          <w:szCs w:val="28"/>
        </w:rPr>
        <w:t>Крайним слева на диаграмме изображается</w:t>
      </w:r>
      <w:bookmarkStart w:id="243" w:name="keyword37"/>
      <w:bookmarkEnd w:id="243"/>
      <w:r w:rsidR="00D12DD0" w:rsidRPr="00FE37E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E37ED">
        <w:rPr>
          <w:rStyle w:val="keyword"/>
          <w:rFonts w:ascii="Times New Roman" w:hAnsi="Times New Roman"/>
          <w:iCs/>
          <w:sz w:val="28"/>
          <w:szCs w:val="28"/>
        </w:rPr>
        <w:t>объект</w:t>
      </w:r>
      <w:r w:rsidR="00D12DD0" w:rsidRPr="00FE37E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E37ED">
        <w:rPr>
          <w:rFonts w:ascii="Times New Roman" w:hAnsi="Times New Roman"/>
          <w:sz w:val="28"/>
          <w:szCs w:val="28"/>
        </w:rPr>
        <w:t>- инициатор моделируемого процесса взаимодействия</w:t>
      </w:r>
      <w:r w:rsidR="00955FF1" w:rsidRPr="00FE37ED">
        <w:rPr>
          <w:rFonts w:ascii="Times New Roman" w:hAnsi="Times New Roman"/>
          <w:sz w:val="28"/>
          <w:szCs w:val="28"/>
        </w:rPr>
        <w:t>, п</w:t>
      </w:r>
      <w:r w:rsidRPr="00FE37ED">
        <w:rPr>
          <w:rFonts w:ascii="Times New Roman" w:hAnsi="Times New Roman"/>
          <w:sz w:val="28"/>
          <w:szCs w:val="28"/>
        </w:rPr>
        <w:t xml:space="preserve">равее </w:t>
      </w:r>
      <w:r w:rsidR="00FE37ED">
        <w:rPr>
          <w:rFonts w:ascii="Times New Roman" w:hAnsi="Times New Roman"/>
          <w:sz w:val="28"/>
          <w:szCs w:val="28"/>
        </w:rPr>
        <w:t>-</w:t>
      </w:r>
      <w:r w:rsidRPr="00FE37ED">
        <w:rPr>
          <w:rFonts w:ascii="Times New Roman" w:hAnsi="Times New Roman"/>
          <w:sz w:val="28"/>
          <w:szCs w:val="28"/>
        </w:rPr>
        <w:t xml:space="preserve"> другой</w:t>
      </w:r>
      <w:r w:rsidR="00D12DD0" w:rsidRPr="00FE37E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E37ED">
        <w:rPr>
          <w:rStyle w:val="keyword"/>
          <w:rFonts w:ascii="Times New Roman" w:hAnsi="Times New Roman"/>
          <w:iCs/>
          <w:sz w:val="28"/>
          <w:szCs w:val="28"/>
        </w:rPr>
        <w:t>объект</w:t>
      </w:r>
      <w:r w:rsidRPr="00FE37ED">
        <w:rPr>
          <w:rFonts w:ascii="Times New Roman" w:hAnsi="Times New Roman"/>
          <w:sz w:val="28"/>
          <w:szCs w:val="28"/>
        </w:rPr>
        <w:t>, который непосредственно взаимодействует с первым</w:t>
      </w:r>
      <w:r w:rsidR="00955FF1" w:rsidRPr="00FE37ED">
        <w:rPr>
          <w:rFonts w:ascii="Times New Roman" w:hAnsi="Times New Roman"/>
          <w:sz w:val="28"/>
          <w:szCs w:val="28"/>
        </w:rPr>
        <w:t>, и так далее</w:t>
      </w:r>
      <w:r w:rsidRPr="00FE37ED">
        <w:rPr>
          <w:rFonts w:ascii="Times New Roman" w:hAnsi="Times New Roman"/>
          <w:sz w:val="28"/>
          <w:szCs w:val="28"/>
        </w:rPr>
        <w:t>.</w:t>
      </w:r>
      <w:r w:rsidR="00955FF1" w:rsidRPr="00FE37ED">
        <w:rPr>
          <w:rFonts w:ascii="Times New Roman" w:hAnsi="Times New Roman"/>
          <w:sz w:val="28"/>
          <w:szCs w:val="28"/>
        </w:rPr>
        <w:t xml:space="preserve"> П</w:t>
      </w:r>
      <w:r w:rsidRPr="00FE37ED">
        <w:rPr>
          <w:rFonts w:ascii="Times New Roman" w:hAnsi="Times New Roman"/>
          <w:sz w:val="28"/>
          <w:szCs w:val="28"/>
        </w:rPr>
        <w:t>орядок расположения</w:t>
      </w:r>
      <w:r w:rsidR="00D12DD0" w:rsidRPr="00FE37E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E37ED">
        <w:rPr>
          <w:rStyle w:val="keyword"/>
          <w:rFonts w:ascii="Times New Roman" w:hAnsi="Times New Roman"/>
          <w:iCs/>
          <w:sz w:val="28"/>
          <w:szCs w:val="28"/>
        </w:rPr>
        <w:t>объектов</w:t>
      </w:r>
      <w:r w:rsidR="00955FF1" w:rsidRPr="00FE37E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E37ED">
        <w:rPr>
          <w:rFonts w:ascii="Times New Roman" w:hAnsi="Times New Roman"/>
          <w:sz w:val="28"/>
          <w:szCs w:val="28"/>
        </w:rPr>
        <w:t>на</w:t>
      </w:r>
      <w:r w:rsidR="00955FF1" w:rsidRPr="00FE37E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E37ED">
        <w:rPr>
          <w:rStyle w:val="keyword"/>
          <w:rFonts w:ascii="Times New Roman" w:hAnsi="Times New Roman"/>
          <w:iCs/>
          <w:sz w:val="28"/>
          <w:szCs w:val="28"/>
        </w:rPr>
        <w:t>диаграмме последовательности</w:t>
      </w:r>
      <w:r w:rsidR="00955FF1" w:rsidRPr="00FE37E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E37ED">
        <w:rPr>
          <w:rFonts w:ascii="Times New Roman" w:hAnsi="Times New Roman"/>
          <w:sz w:val="28"/>
          <w:szCs w:val="28"/>
        </w:rPr>
        <w:t>определяется удобств</w:t>
      </w:r>
      <w:r w:rsidR="00955FF1" w:rsidRPr="00FE37ED">
        <w:rPr>
          <w:rFonts w:ascii="Times New Roman" w:hAnsi="Times New Roman"/>
          <w:sz w:val="28"/>
          <w:szCs w:val="28"/>
        </w:rPr>
        <w:t>ом</w:t>
      </w:r>
      <w:r w:rsidRPr="00FE37ED">
        <w:rPr>
          <w:rFonts w:ascii="Times New Roman" w:hAnsi="Times New Roman"/>
          <w:sz w:val="28"/>
          <w:szCs w:val="28"/>
        </w:rPr>
        <w:t xml:space="preserve"> визуализации их взаимодействия друг с другом.</w:t>
      </w:r>
      <w:r w:rsidR="007C3444" w:rsidRPr="00FE37ED">
        <w:rPr>
          <w:rFonts w:ascii="Times New Roman" w:hAnsi="Times New Roman"/>
          <w:sz w:val="28"/>
          <w:szCs w:val="28"/>
        </w:rPr>
        <w:t xml:space="preserve"> </w:t>
      </w:r>
      <w:r w:rsidRPr="00FE37ED">
        <w:rPr>
          <w:rFonts w:ascii="Times New Roman" w:hAnsi="Times New Roman"/>
          <w:sz w:val="28"/>
          <w:szCs w:val="28"/>
        </w:rPr>
        <w:t>Начальному моменту времени соответствует самая верхняя часть диаграммы. При этом процесс взаимодействия</w:t>
      </w:r>
      <w:r w:rsidR="007C3444" w:rsidRPr="00FE37E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E37ED">
        <w:rPr>
          <w:rStyle w:val="keyword"/>
          <w:rFonts w:ascii="Times New Roman" w:hAnsi="Times New Roman"/>
          <w:iCs/>
          <w:sz w:val="28"/>
          <w:szCs w:val="28"/>
        </w:rPr>
        <w:t>объектов</w:t>
      </w:r>
      <w:r w:rsidR="007C3444" w:rsidRPr="00FE37E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E37ED">
        <w:rPr>
          <w:rFonts w:ascii="Times New Roman" w:hAnsi="Times New Roman"/>
          <w:sz w:val="28"/>
          <w:szCs w:val="28"/>
        </w:rPr>
        <w:t>реализуется посредством</w:t>
      </w:r>
      <w:bookmarkStart w:id="244" w:name="keyword43"/>
      <w:bookmarkEnd w:id="244"/>
      <w:r w:rsidR="007C3444" w:rsidRPr="00FE37E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E37ED">
        <w:rPr>
          <w:rStyle w:val="keyword"/>
          <w:rFonts w:ascii="Times New Roman" w:hAnsi="Times New Roman"/>
          <w:iCs/>
          <w:sz w:val="28"/>
          <w:szCs w:val="28"/>
        </w:rPr>
        <w:t>сообщений</w:t>
      </w:r>
      <w:r w:rsidRPr="00FE37ED">
        <w:rPr>
          <w:rFonts w:ascii="Times New Roman" w:hAnsi="Times New Roman"/>
          <w:sz w:val="28"/>
          <w:szCs w:val="28"/>
        </w:rPr>
        <w:t>, которые посылаются одними</w:t>
      </w:r>
      <w:r w:rsidR="007C3444" w:rsidRPr="00FE37E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E37ED">
        <w:rPr>
          <w:rStyle w:val="keyword"/>
          <w:rFonts w:ascii="Times New Roman" w:hAnsi="Times New Roman"/>
          <w:iCs/>
          <w:sz w:val="28"/>
          <w:szCs w:val="28"/>
        </w:rPr>
        <w:t>объектами</w:t>
      </w:r>
      <w:r w:rsidR="007C3444" w:rsidRPr="00FE37E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E37ED">
        <w:rPr>
          <w:rFonts w:ascii="Times New Roman" w:hAnsi="Times New Roman"/>
          <w:sz w:val="28"/>
          <w:szCs w:val="28"/>
        </w:rPr>
        <w:t>другим.</w:t>
      </w:r>
      <w:r w:rsidR="007C3444" w:rsidRPr="00FE37E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E37ED">
        <w:rPr>
          <w:rStyle w:val="keyword"/>
          <w:rFonts w:ascii="Times New Roman" w:hAnsi="Times New Roman"/>
          <w:iCs/>
          <w:sz w:val="28"/>
          <w:szCs w:val="28"/>
        </w:rPr>
        <w:t>Сообщения</w:t>
      </w:r>
      <w:r w:rsidR="007C3444" w:rsidRPr="00FE37E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gramStart"/>
      <w:r w:rsidRPr="00FE37ED">
        <w:rPr>
          <w:rFonts w:ascii="Times New Roman" w:hAnsi="Times New Roman"/>
          <w:sz w:val="28"/>
          <w:szCs w:val="28"/>
        </w:rPr>
        <w:t>образуют</w:t>
      </w:r>
      <w:proofErr w:type="gramEnd"/>
      <w:r w:rsidRPr="00FE37ED">
        <w:rPr>
          <w:rFonts w:ascii="Times New Roman" w:hAnsi="Times New Roman"/>
          <w:sz w:val="28"/>
          <w:szCs w:val="28"/>
        </w:rPr>
        <w:t xml:space="preserve"> </w:t>
      </w:r>
      <w:r w:rsidR="007C3444" w:rsidRPr="00FE37ED">
        <w:rPr>
          <w:rFonts w:ascii="Times New Roman" w:hAnsi="Times New Roman"/>
          <w:sz w:val="28"/>
          <w:szCs w:val="28"/>
        </w:rPr>
        <w:t>определённый</w:t>
      </w:r>
      <w:r w:rsidRPr="00FE37ED">
        <w:rPr>
          <w:rFonts w:ascii="Times New Roman" w:hAnsi="Times New Roman"/>
          <w:sz w:val="28"/>
          <w:szCs w:val="28"/>
        </w:rPr>
        <w:t xml:space="preserve"> порядок относительно времени своей инициализации. </w:t>
      </w:r>
      <w:r w:rsidR="007C3444" w:rsidRPr="00FE37ED">
        <w:rPr>
          <w:rFonts w:ascii="Times New Roman" w:hAnsi="Times New Roman"/>
          <w:sz w:val="28"/>
          <w:szCs w:val="28"/>
        </w:rPr>
        <w:t>С</w:t>
      </w:r>
      <w:r w:rsidRPr="00FE37ED">
        <w:rPr>
          <w:rStyle w:val="keyword"/>
          <w:rFonts w:ascii="Times New Roman" w:hAnsi="Times New Roman"/>
          <w:iCs/>
          <w:sz w:val="28"/>
          <w:szCs w:val="28"/>
        </w:rPr>
        <w:t>ообщения</w:t>
      </w:r>
      <w:r w:rsidRPr="00FE37ED">
        <w:rPr>
          <w:rFonts w:ascii="Times New Roman" w:hAnsi="Times New Roman"/>
          <w:sz w:val="28"/>
          <w:szCs w:val="28"/>
        </w:rPr>
        <w:t>, расположенные на</w:t>
      </w:r>
      <w:r w:rsidR="007C3444" w:rsidRPr="00FE37E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E37ED">
        <w:rPr>
          <w:rStyle w:val="keyword"/>
          <w:rFonts w:ascii="Times New Roman" w:hAnsi="Times New Roman"/>
          <w:iCs/>
          <w:sz w:val="28"/>
          <w:szCs w:val="28"/>
        </w:rPr>
        <w:t>диаграмме последовательности</w:t>
      </w:r>
      <w:r w:rsidR="007C3444" w:rsidRPr="00FE37E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E37ED">
        <w:rPr>
          <w:rFonts w:ascii="Times New Roman" w:hAnsi="Times New Roman"/>
          <w:sz w:val="28"/>
          <w:szCs w:val="28"/>
        </w:rPr>
        <w:t>выше, передаются раньше тех, которые расположены ниже. При этом масштаб на оси времени не указывается, поскольку</w:t>
      </w:r>
      <w:r w:rsidR="007C3444" w:rsidRPr="00FE37E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E37ED">
        <w:rPr>
          <w:rStyle w:val="keyword"/>
          <w:rFonts w:ascii="Times New Roman" w:hAnsi="Times New Roman"/>
          <w:iCs/>
          <w:sz w:val="28"/>
          <w:szCs w:val="28"/>
        </w:rPr>
        <w:t>диаграмма последовательности</w:t>
      </w:r>
      <w:r w:rsidR="007C3444" w:rsidRPr="00FE37E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E37ED">
        <w:rPr>
          <w:rFonts w:ascii="Times New Roman" w:hAnsi="Times New Roman"/>
          <w:sz w:val="28"/>
          <w:szCs w:val="28"/>
        </w:rPr>
        <w:t>моделирует лишь временную упорядоченность взаимодействий.</w:t>
      </w:r>
    </w:p>
    <w:p w:rsidR="006F17B6" w:rsidRPr="00FE37ED" w:rsidRDefault="006F17B6" w:rsidP="00FE37ED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bookmarkStart w:id="245" w:name="keyword-context2"/>
      <w:bookmarkEnd w:id="245"/>
      <w:r w:rsidRPr="00FE37ED">
        <w:rPr>
          <w:rStyle w:val="keyword"/>
          <w:rFonts w:ascii="Times New Roman" w:hAnsi="Times New Roman"/>
          <w:bCs/>
          <w:i/>
          <w:iCs/>
          <w:sz w:val="28"/>
          <w:szCs w:val="28"/>
        </w:rPr>
        <w:t>Линия жизни</w:t>
      </w:r>
      <w:r w:rsidRPr="00FE37ED">
        <w:rPr>
          <w:rStyle w:val="keyword"/>
          <w:rFonts w:ascii="Times New Roman" w:hAnsi="Times New Roman"/>
          <w:bCs/>
          <w:iCs/>
          <w:sz w:val="28"/>
          <w:szCs w:val="28"/>
        </w:rPr>
        <w:t xml:space="preserve"> объекта (</w:t>
      </w:r>
      <w:proofErr w:type="spellStart"/>
      <w:r w:rsidRPr="00064F63">
        <w:rPr>
          <w:rStyle w:val="keyword"/>
          <w:rFonts w:ascii="Times New Roman" w:hAnsi="Times New Roman"/>
          <w:b/>
          <w:bCs/>
          <w:iCs/>
          <w:sz w:val="28"/>
          <w:szCs w:val="28"/>
        </w:rPr>
        <w:t>object</w:t>
      </w:r>
      <w:proofErr w:type="spellEnd"/>
      <w:r w:rsidRPr="00064F63">
        <w:rPr>
          <w:rStyle w:val="keyword"/>
          <w:rFonts w:ascii="Times New Roman" w:hAnsi="Times New Roman"/>
          <w:b/>
          <w:bCs/>
          <w:iCs/>
          <w:sz w:val="28"/>
          <w:szCs w:val="28"/>
        </w:rPr>
        <w:t xml:space="preserve"> </w:t>
      </w:r>
      <w:proofErr w:type="spellStart"/>
      <w:r w:rsidRPr="00064F63">
        <w:rPr>
          <w:rStyle w:val="keyword"/>
          <w:rFonts w:ascii="Times New Roman" w:hAnsi="Times New Roman"/>
          <w:b/>
          <w:bCs/>
          <w:iCs/>
          <w:sz w:val="28"/>
          <w:szCs w:val="28"/>
        </w:rPr>
        <w:t>lifeline</w:t>
      </w:r>
      <w:proofErr w:type="spellEnd"/>
      <w:r w:rsidRPr="00FE37ED">
        <w:rPr>
          <w:rStyle w:val="keyword"/>
          <w:rFonts w:ascii="Times New Roman" w:hAnsi="Times New Roman"/>
          <w:bCs/>
          <w:iCs/>
          <w:sz w:val="28"/>
          <w:szCs w:val="28"/>
        </w:rPr>
        <w:t>)</w:t>
      </w:r>
      <w:r w:rsidR="007C3444" w:rsidRPr="00FE37E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E37ED">
        <w:rPr>
          <w:rFonts w:ascii="Times New Roman" w:hAnsi="Times New Roman"/>
          <w:sz w:val="28"/>
          <w:szCs w:val="28"/>
        </w:rPr>
        <w:t xml:space="preserve">- вертикальная </w:t>
      </w:r>
      <w:r w:rsidR="007C3444" w:rsidRPr="00FE37ED">
        <w:rPr>
          <w:rFonts w:ascii="Times New Roman" w:hAnsi="Times New Roman"/>
          <w:sz w:val="28"/>
          <w:szCs w:val="28"/>
        </w:rPr>
        <w:t xml:space="preserve">пунктирная </w:t>
      </w:r>
      <w:r w:rsidRPr="00FE37ED">
        <w:rPr>
          <w:rFonts w:ascii="Times New Roman" w:hAnsi="Times New Roman"/>
          <w:sz w:val="28"/>
          <w:szCs w:val="28"/>
        </w:rPr>
        <w:t xml:space="preserve">линия на диаграмме последовательности, которая </w:t>
      </w:r>
      <w:r w:rsidR="007C3444" w:rsidRPr="00FE37ED">
        <w:rPr>
          <w:rFonts w:ascii="Times New Roman" w:hAnsi="Times New Roman"/>
          <w:sz w:val="28"/>
          <w:szCs w:val="28"/>
        </w:rPr>
        <w:t>ассоциирована с единственным</w:t>
      </w:r>
      <w:r w:rsidR="007C3444" w:rsidRPr="00FE37E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7C3444" w:rsidRPr="00FE37ED">
        <w:rPr>
          <w:rStyle w:val="keyword"/>
          <w:rFonts w:ascii="Times New Roman" w:hAnsi="Times New Roman"/>
          <w:iCs/>
          <w:sz w:val="28"/>
          <w:szCs w:val="28"/>
        </w:rPr>
        <w:t>объектом</w:t>
      </w:r>
      <w:r w:rsidR="007C3444" w:rsidRPr="00FE37ED">
        <w:rPr>
          <w:rFonts w:ascii="Times New Roman" w:hAnsi="Times New Roman"/>
          <w:sz w:val="28"/>
          <w:szCs w:val="28"/>
        </w:rPr>
        <w:t xml:space="preserve"> и </w:t>
      </w:r>
      <w:r w:rsidRPr="00FE37ED">
        <w:rPr>
          <w:rFonts w:ascii="Times New Roman" w:hAnsi="Times New Roman"/>
          <w:sz w:val="28"/>
          <w:szCs w:val="28"/>
        </w:rPr>
        <w:t xml:space="preserve">представляет существование объекта в течение </w:t>
      </w:r>
      <w:r w:rsidR="007C3444" w:rsidRPr="00FE37ED">
        <w:rPr>
          <w:rFonts w:ascii="Times New Roman" w:hAnsi="Times New Roman"/>
          <w:sz w:val="28"/>
          <w:szCs w:val="28"/>
        </w:rPr>
        <w:t xml:space="preserve">определённого периода времени. </w:t>
      </w:r>
      <w:r w:rsidRPr="00FE37ED">
        <w:rPr>
          <w:rFonts w:ascii="Times New Roman" w:hAnsi="Times New Roman"/>
          <w:sz w:val="28"/>
          <w:szCs w:val="28"/>
        </w:rPr>
        <w:t>О</w:t>
      </w:r>
      <w:r w:rsidRPr="00FE37ED">
        <w:rPr>
          <w:rStyle w:val="keyword"/>
          <w:rFonts w:ascii="Times New Roman" w:hAnsi="Times New Roman"/>
          <w:iCs/>
          <w:sz w:val="28"/>
          <w:szCs w:val="28"/>
        </w:rPr>
        <w:t>бъекты</w:t>
      </w:r>
      <w:r w:rsidRPr="00FE37ED">
        <w:rPr>
          <w:rFonts w:ascii="Times New Roman" w:hAnsi="Times New Roman"/>
          <w:sz w:val="28"/>
          <w:szCs w:val="28"/>
        </w:rPr>
        <w:t>, закончив выполнение своих операций, могут быть уничтожены</w:t>
      </w:r>
      <w:r w:rsidR="007C3444" w:rsidRPr="00FE37ED">
        <w:rPr>
          <w:rFonts w:ascii="Times New Roman" w:hAnsi="Times New Roman"/>
          <w:sz w:val="28"/>
          <w:szCs w:val="28"/>
        </w:rPr>
        <w:t xml:space="preserve">, их </w:t>
      </w:r>
      <w:r w:rsidR="007C3444" w:rsidRPr="00FE37ED">
        <w:rPr>
          <w:rStyle w:val="keyword"/>
          <w:rFonts w:ascii="Times New Roman" w:hAnsi="Times New Roman"/>
          <w:iCs/>
          <w:sz w:val="28"/>
          <w:szCs w:val="28"/>
        </w:rPr>
        <w:t>линия жизни</w:t>
      </w:r>
      <w:r w:rsidR="007C3444" w:rsidRPr="00FE37E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7C3444" w:rsidRPr="00FE37ED">
        <w:rPr>
          <w:rFonts w:ascii="Times New Roman" w:hAnsi="Times New Roman"/>
          <w:sz w:val="28"/>
          <w:szCs w:val="28"/>
        </w:rPr>
        <w:t xml:space="preserve">обрывается в момент уничтожения. </w:t>
      </w:r>
      <w:r w:rsidRPr="00FE37ED">
        <w:rPr>
          <w:rFonts w:ascii="Times New Roman" w:hAnsi="Times New Roman"/>
          <w:sz w:val="28"/>
          <w:szCs w:val="28"/>
        </w:rPr>
        <w:t>Для обозначения момента уничтожения</w:t>
      </w:r>
      <w:bookmarkStart w:id="246" w:name="keyword66"/>
      <w:bookmarkEnd w:id="246"/>
      <w:r w:rsidR="007C3444" w:rsidRPr="00FE37E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E37ED">
        <w:rPr>
          <w:rStyle w:val="keyword"/>
          <w:rFonts w:ascii="Times New Roman" w:hAnsi="Times New Roman"/>
          <w:iCs/>
          <w:sz w:val="28"/>
          <w:szCs w:val="28"/>
        </w:rPr>
        <w:t>объекта</w:t>
      </w:r>
      <w:r w:rsidR="007C3444" w:rsidRPr="00FE37E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E37ED">
        <w:rPr>
          <w:rFonts w:ascii="Times New Roman" w:hAnsi="Times New Roman"/>
          <w:sz w:val="28"/>
          <w:szCs w:val="28"/>
        </w:rPr>
        <w:t xml:space="preserve">в </w:t>
      </w:r>
      <w:r w:rsidRPr="00FE37ED">
        <w:rPr>
          <w:rStyle w:val="keyword"/>
          <w:rFonts w:ascii="Times New Roman" w:hAnsi="Times New Roman"/>
          <w:iCs/>
          <w:sz w:val="28"/>
          <w:szCs w:val="28"/>
        </w:rPr>
        <w:t>UML</w:t>
      </w:r>
      <w:r w:rsidR="007C3444" w:rsidRPr="00FE37E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E37ED">
        <w:rPr>
          <w:rFonts w:ascii="Times New Roman" w:hAnsi="Times New Roman"/>
          <w:sz w:val="28"/>
          <w:szCs w:val="28"/>
        </w:rPr>
        <w:t>применяется</w:t>
      </w:r>
      <w:r w:rsidR="007C3444" w:rsidRPr="00FE37ED">
        <w:rPr>
          <w:rFonts w:ascii="Times New Roman" w:hAnsi="Times New Roman"/>
          <w:sz w:val="28"/>
          <w:szCs w:val="28"/>
        </w:rPr>
        <w:t xml:space="preserve"> </w:t>
      </w:r>
      <w:r w:rsidRPr="00FE37ED">
        <w:rPr>
          <w:rStyle w:val="keyword"/>
          <w:rFonts w:ascii="Times New Roman" w:hAnsi="Times New Roman"/>
          <w:iCs/>
          <w:sz w:val="28"/>
          <w:szCs w:val="28"/>
        </w:rPr>
        <w:t>символ</w:t>
      </w:r>
      <w:r w:rsidR="007C3444" w:rsidRPr="00FE37E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FE37ED" w:rsidRPr="00FE37ED">
        <w:rPr>
          <w:rFonts w:ascii="Times New Roman" w:eastAsia="MS Mincho" w:hAnsi="Times New Roman"/>
          <w:noProof/>
          <w:position w:val="-12"/>
          <w:sz w:val="28"/>
          <w:szCs w:val="28"/>
          <w:lang w:eastAsia="ru-RU"/>
        </w:rPr>
        <w:drawing>
          <wp:inline distT="0" distB="0" distL="0" distR="0" wp14:anchorId="135CB74E" wp14:editId="66F0D42B">
            <wp:extent cx="1076325" cy="258965"/>
            <wp:effectExtent l="0" t="0" r="0" b="8255"/>
            <wp:docPr id="240" name="Рисунок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25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37ED" w:rsidRPr="00FE37ED">
        <w:rPr>
          <w:rStyle w:val="apple-converted-space"/>
          <w:rFonts w:ascii="Times New Roman" w:eastAsia="MS Mincho" w:hAnsi="Times New Roman"/>
          <w:sz w:val="28"/>
          <w:szCs w:val="28"/>
        </w:rPr>
        <w:t>.</w:t>
      </w:r>
      <w:r w:rsidRPr="00FE37ED">
        <w:rPr>
          <w:rFonts w:ascii="Times New Roman" w:hAnsi="Times New Roman"/>
          <w:sz w:val="28"/>
          <w:szCs w:val="28"/>
        </w:rPr>
        <w:t xml:space="preserve"> Ниже этого символа пунктирная линия не изображается, поскольку соответствующего</w:t>
      </w:r>
      <w:r w:rsidR="00FE37ED" w:rsidRPr="00FE37E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E37ED">
        <w:rPr>
          <w:rStyle w:val="keyword"/>
          <w:rFonts w:ascii="Times New Roman" w:hAnsi="Times New Roman"/>
          <w:iCs/>
          <w:sz w:val="28"/>
          <w:szCs w:val="28"/>
        </w:rPr>
        <w:t>объекта</w:t>
      </w:r>
      <w:r w:rsidR="00FE37ED" w:rsidRPr="00FE37ED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E37ED">
        <w:rPr>
          <w:rFonts w:ascii="Times New Roman" w:hAnsi="Times New Roman"/>
          <w:sz w:val="28"/>
          <w:szCs w:val="28"/>
        </w:rPr>
        <w:t xml:space="preserve">в системе уже нет, и </w:t>
      </w:r>
      <w:r w:rsidR="00FE37ED" w:rsidRPr="00FE37ED">
        <w:rPr>
          <w:rFonts w:ascii="Times New Roman" w:hAnsi="Times New Roman"/>
          <w:sz w:val="28"/>
          <w:szCs w:val="28"/>
        </w:rPr>
        <w:t xml:space="preserve">он </w:t>
      </w:r>
      <w:r w:rsidRPr="00FE37ED">
        <w:rPr>
          <w:rFonts w:ascii="Times New Roman" w:hAnsi="Times New Roman"/>
          <w:sz w:val="28"/>
          <w:szCs w:val="28"/>
        </w:rPr>
        <w:t>должен быть исключ</w:t>
      </w:r>
      <w:r w:rsidR="00FE37ED" w:rsidRPr="00FE37ED">
        <w:rPr>
          <w:rFonts w:ascii="Times New Roman" w:hAnsi="Times New Roman"/>
          <w:sz w:val="28"/>
          <w:szCs w:val="28"/>
        </w:rPr>
        <w:t>ё</w:t>
      </w:r>
      <w:r w:rsidRPr="00FE37ED">
        <w:rPr>
          <w:rFonts w:ascii="Times New Roman" w:hAnsi="Times New Roman"/>
          <w:sz w:val="28"/>
          <w:szCs w:val="28"/>
        </w:rPr>
        <w:t>н из всех последующих взаимодействий.</w:t>
      </w:r>
    </w:p>
    <w:p w:rsidR="006F17B6" w:rsidRPr="001A7581" w:rsidRDefault="006F17B6" w:rsidP="001A7581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1A7581">
        <w:rPr>
          <w:rFonts w:ascii="Times New Roman" w:hAnsi="Times New Roman"/>
          <w:sz w:val="28"/>
          <w:szCs w:val="28"/>
        </w:rPr>
        <w:t>В процессе функционирования объектно-ориентированных систем одни</w:t>
      </w:r>
      <w:r w:rsidR="00FE37ED"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A7581">
        <w:rPr>
          <w:rStyle w:val="keyword"/>
          <w:rFonts w:ascii="Times New Roman" w:hAnsi="Times New Roman"/>
          <w:iCs/>
          <w:sz w:val="28"/>
          <w:szCs w:val="28"/>
        </w:rPr>
        <w:lastRenderedPageBreak/>
        <w:t>объекты</w:t>
      </w:r>
      <w:r w:rsidR="00FE37ED"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A7581">
        <w:rPr>
          <w:rFonts w:ascii="Times New Roman" w:hAnsi="Times New Roman"/>
          <w:sz w:val="28"/>
          <w:szCs w:val="28"/>
        </w:rPr>
        <w:t xml:space="preserve">могут находиться в активном состоянии, непосредственно выполняя </w:t>
      </w:r>
      <w:r w:rsidR="00FE37ED" w:rsidRPr="001A7581">
        <w:rPr>
          <w:rFonts w:ascii="Times New Roman" w:hAnsi="Times New Roman"/>
          <w:sz w:val="28"/>
          <w:szCs w:val="28"/>
        </w:rPr>
        <w:t>определённые</w:t>
      </w:r>
      <w:r w:rsidRPr="001A7581">
        <w:rPr>
          <w:rFonts w:ascii="Times New Roman" w:hAnsi="Times New Roman"/>
          <w:sz w:val="28"/>
          <w:szCs w:val="28"/>
        </w:rPr>
        <w:t xml:space="preserve"> действия, или в состоянии</w:t>
      </w:r>
      <w:r w:rsidR="00FE37ED"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A7581">
        <w:rPr>
          <w:rStyle w:val="keyword"/>
          <w:rFonts w:ascii="Times New Roman" w:hAnsi="Times New Roman"/>
          <w:iCs/>
          <w:sz w:val="28"/>
          <w:szCs w:val="28"/>
        </w:rPr>
        <w:t>пассивного ожидания</w:t>
      </w:r>
      <w:r w:rsidR="00FE37ED"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A7581">
        <w:rPr>
          <w:rStyle w:val="keyword"/>
          <w:rFonts w:ascii="Times New Roman" w:hAnsi="Times New Roman"/>
          <w:iCs/>
          <w:sz w:val="28"/>
          <w:szCs w:val="28"/>
        </w:rPr>
        <w:t>сообщений</w:t>
      </w:r>
      <w:r w:rsidR="00FE37ED"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A7581">
        <w:rPr>
          <w:rFonts w:ascii="Times New Roman" w:hAnsi="Times New Roman"/>
          <w:sz w:val="28"/>
          <w:szCs w:val="28"/>
        </w:rPr>
        <w:t>от других</w:t>
      </w:r>
      <w:r w:rsidR="00FE37ED"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A7581">
        <w:rPr>
          <w:rStyle w:val="keyword"/>
          <w:rFonts w:ascii="Times New Roman" w:hAnsi="Times New Roman"/>
          <w:iCs/>
          <w:sz w:val="28"/>
          <w:szCs w:val="28"/>
        </w:rPr>
        <w:t>объектов</w:t>
      </w:r>
      <w:r w:rsidRPr="001A7581">
        <w:rPr>
          <w:rFonts w:ascii="Times New Roman" w:hAnsi="Times New Roman"/>
          <w:sz w:val="28"/>
          <w:szCs w:val="28"/>
        </w:rPr>
        <w:t>.</w:t>
      </w:r>
      <w:r w:rsidR="00FE37ED"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7C367F">
        <w:rPr>
          <w:rStyle w:val="keyword"/>
          <w:rFonts w:ascii="Times New Roman" w:hAnsi="Times New Roman"/>
          <w:bCs/>
          <w:iCs/>
          <w:sz w:val="28"/>
          <w:szCs w:val="28"/>
        </w:rPr>
        <w:t>Фокус управления</w:t>
      </w:r>
      <w:r w:rsidR="00FE37ED"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A7581">
        <w:rPr>
          <w:rFonts w:ascii="Times New Roman" w:hAnsi="Times New Roman"/>
          <w:sz w:val="28"/>
          <w:szCs w:val="28"/>
        </w:rPr>
        <w:t>- символ, применяемый для того, чтобы явно выделить подобную активность</w:t>
      </w:r>
      <w:r w:rsidR="00FE37ED"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A7581">
        <w:rPr>
          <w:rStyle w:val="keyword"/>
          <w:rFonts w:ascii="Times New Roman" w:hAnsi="Times New Roman"/>
          <w:iCs/>
          <w:sz w:val="28"/>
          <w:szCs w:val="28"/>
        </w:rPr>
        <w:t>объектов</w:t>
      </w:r>
      <w:r w:rsidR="00FE37ED"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A7581">
        <w:rPr>
          <w:rFonts w:ascii="Times New Roman" w:hAnsi="Times New Roman"/>
          <w:sz w:val="28"/>
          <w:szCs w:val="28"/>
        </w:rPr>
        <w:t>на</w:t>
      </w:r>
      <w:r w:rsidR="00FE37ED"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A7581">
        <w:rPr>
          <w:rStyle w:val="keyword"/>
          <w:rFonts w:ascii="Times New Roman" w:hAnsi="Times New Roman"/>
          <w:iCs/>
          <w:sz w:val="28"/>
          <w:szCs w:val="28"/>
        </w:rPr>
        <w:t>диаграммах последовательности</w:t>
      </w:r>
      <w:r w:rsidRPr="001A7581">
        <w:rPr>
          <w:rFonts w:ascii="Times New Roman" w:hAnsi="Times New Roman"/>
          <w:sz w:val="28"/>
          <w:szCs w:val="28"/>
        </w:rPr>
        <w:t>.</w:t>
      </w:r>
    </w:p>
    <w:p w:rsidR="006F17B6" w:rsidRPr="001A7581" w:rsidRDefault="006F17B6" w:rsidP="001A7581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7C367F">
        <w:rPr>
          <w:rStyle w:val="keyword"/>
          <w:rFonts w:ascii="Times New Roman" w:hAnsi="Times New Roman"/>
          <w:bCs/>
          <w:i/>
          <w:iCs/>
          <w:sz w:val="28"/>
          <w:szCs w:val="28"/>
        </w:rPr>
        <w:t>Фокус управления</w:t>
      </w:r>
      <w:r w:rsidRPr="007C367F">
        <w:rPr>
          <w:rStyle w:val="keyword"/>
          <w:rFonts w:ascii="Times New Roman" w:hAnsi="Times New Roman"/>
          <w:bCs/>
          <w:iCs/>
          <w:sz w:val="28"/>
          <w:szCs w:val="28"/>
        </w:rPr>
        <w:t xml:space="preserve"> (</w:t>
      </w:r>
      <w:proofErr w:type="spellStart"/>
      <w:r w:rsidRPr="001A7581">
        <w:rPr>
          <w:rStyle w:val="keyword"/>
          <w:rFonts w:ascii="Times New Roman" w:hAnsi="Times New Roman"/>
          <w:b/>
          <w:bCs/>
          <w:iCs/>
          <w:sz w:val="28"/>
          <w:szCs w:val="28"/>
        </w:rPr>
        <w:t>focus</w:t>
      </w:r>
      <w:proofErr w:type="spellEnd"/>
      <w:r w:rsidRPr="001A7581">
        <w:rPr>
          <w:rStyle w:val="keyword"/>
          <w:rFonts w:ascii="Times New Roman" w:hAnsi="Times New Roman"/>
          <w:b/>
          <w:bCs/>
          <w:iCs/>
          <w:sz w:val="28"/>
          <w:szCs w:val="28"/>
        </w:rPr>
        <w:t xml:space="preserve"> </w:t>
      </w:r>
      <w:proofErr w:type="spellStart"/>
      <w:r w:rsidRPr="001A7581">
        <w:rPr>
          <w:rStyle w:val="keyword"/>
          <w:rFonts w:ascii="Times New Roman" w:hAnsi="Times New Roman"/>
          <w:b/>
          <w:bCs/>
          <w:iCs/>
          <w:sz w:val="28"/>
          <w:szCs w:val="28"/>
        </w:rPr>
        <w:t>of</w:t>
      </w:r>
      <w:proofErr w:type="spellEnd"/>
      <w:r w:rsidRPr="001A7581">
        <w:rPr>
          <w:rStyle w:val="keyword"/>
          <w:rFonts w:ascii="Times New Roman" w:hAnsi="Times New Roman"/>
          <w:b/>
          <w:bCs/>
          <w:iCs/>
          <w:sz w:val="28"/>
          <w:szCs w:val="28"/>
        </w:rPr>
        <w:t xml:space="preserve"> </w:t>
      </w:r>
      <w:proofErr w:type="spellStart"/>
      <w:r w:rsidRPr="001A7581">
        <w:rPr>
          <w:rStyle w:val="keyword"/>
          <w:rFonts w:ascii="Times New Roman" w:hAnsi="Times New Roman"/>
          <w:b/>
          <w:bCs/>
          <w:iCs/>
          <w:sz w:val="28"/>
          <w:szCs w:val="28"/>
        </w:rPr>
        <w:t>control</w:t>
      </w:r>
      <w:proofErr w:type="spellEnd"/>
      <w:r w:rsidRPr="007C367F">
        <w:rPr>
          <w:rStyle w:val="keyword"/>
          <w:rFonts w:ascii="Times New Roman" w:hAnsi="Times New Roman"/>
          <w:bCs/>
          <w:iCs/>
          <w:sz w:val="28"/>
          <w:szCs w:val="28"/>
        </w:rPr>
        <w:t>)</w:t>
      </w:r>
      <w:r w:rsidR="00FE37ED"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A7581">
        <w:rPr>
          <w:rFonts w:ascii="Times New Roman" w:hAnsi="Times New Roman"/>
          <w:sz w:val="28"/>
          <w:szCs w:val="28"/>
        </w:rPr>
        <w:t>- специальный символ на диаграмме последовательности, указывающий период времени, в течение которого объект выполняет некоторое действие, находясь в активном состоянии.</w:t>
      </w:r>
      <w:r w:rsidR="00FE37ED" w:rsidRPr="001A7581">
        <w:rPr>
          <w:rFonts w:ascii="Times New Roman" w:hAnsi="Times New Roman"/>
          <w:sz w:val="28"/>
          <w:szCs w:val="28"/>
        </w:rPr>
        <w:t xml:space="preserve"> </w:t>
      </w:r>
    </w:p>
    <w:p w:rsidR="00FE37ED" w:rsidRPr="001A7581" w:rsidRDefault="00FE37ED" w:rsidP="001A7581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1A7581">
        <w:rPr>
          <w:rStyle w:val="keyword"/>
          <w:rFonts w:ascii="Times New Roman" w:hAnsi="Times New Roman"/>
          <w:iCs/>
          <w:sz w:val="28"/>
          <w:szCs w:val="28"/>
        </w:rPr>
        <w:t>В</w:t>
      </w:r>
      <w:r w:rsidR="006F17B6" w:rsidRPr="001A7581">
        <w:rPr>
          <w:rFonts w:ascii="Times New Roman" w:hAnsi="Times New Roman"/>
          <w:sz w:val="28"/>
          <w:szCs w:val="28"/>
        </w:rPr>
        <w:t xml:space="preserve">ерхняя сторона </w:t>
      </w:r>
      <w:r w:rsidRPr="001A7581">
        <w:rPr>
          <w:rFonts w:ascii="Times New Roman" w:hAnsi="Times New Roman"/>
          <w:sz w:val="28"/>
          <w:szCs w:val="28"/>
        </w:rPr>
        <w:t xml:space="preserve">прямоугольника </w:t>
      </w:r>
      <w:r w:rsidRPr="001A7581">
        <w:rPr>
          <w:rStyle w:val="keyword"/>
          <w:rFonts w:ascii="Times New Roman" w:hAnsi="Times New Roman"/>
          <w:iCs/>
          <w:sz w:val="28"/>
          <w:szCs w:val="28"/>
        </w:rPr>
        <w:t>фокуса управления</w:t>
      </w:r>
      <w:r w:rsidRPr="001A7581">
        <w:rPr>
          <w:rStyle w:val="apple-converted-space"/>
          <w:rFonts w:ascii="Times New Roman" w:eastAsia="MS Mincho" w:hAnsi="Times New Roman"/>
          <w:iCs/>
          <w:sz w:val="28"/>
          <w:szCs w:val="28"/>
        </w:rPr>
        <w:t xml:space="preserve"> </w:t>
      </w:r>
      <w:r w:rsidRPr="001A7581">
        <w:rPr>
          <w:rStyle w:val="keyword"/>
          <w:rFonts w:ascii="Times New Roman" w:hAnsi="Times New Roman"/>
          <w:iCs/>
          <w:sz w:val="28"/>
          <w:szCs w:val="28"/>
        </w:rPr>
        <w:t>объекта</w:t>
      </w:r>
      <w:r w:rsidRPr="001A7581">
        <w:rPr>
          <w:rFonts w:ascii="Times New Roman" w:hAnsi="Times New Roman"/>
          <w:sz w:val="28"/>
          <w:szCs w:val="28"/>
        </w:rPr>
        <w:t xml:space="preserve"> </w:t>
      </w:r>
      <w:r w:rsidR="006F17B6" w:rsidRPr="001A7581">
        <w:rPr>
          <w:rFonts w:ascii="Times New Roman" w:hAnsi="Times New Roman"/>
          <w:sz w:val="28"/>
          <w:szCs w:val="28"/>
        </w:rPr>
        <w:t>обозначает начало активности, а е</w:t>
      </w:r>
      <w:r w:rsidRPr="001A7581">
        <w:rPr>
          <w:rFonts w:ascii="Times New Roman" w:hAnsi="Times New Roman"/>
          <w:sz w:val="28"/>
          <w:szCs w:val="28"/>
        </w:rPr>
        <w:t>го</w:t>
      </w:r>
      <w:r w:rsidR="006F17B6" w:rsidRPr="001A7581">
        <w:rPr>
          <w:rFonts w:ascii="Times New Roman" w:hAnsi="Times New Roman"/>
          <w:sz w:val="28"/>
          <w:szCs w:val="28"/>
        </w:rPr>
        <w:t xml:space="preserve"> нижняя сторона - окончание фокуса управления (окончание активности).</w:t>
      </w:r>
    </w:p>
    <w:p w:rsidR="00064F63" w:rsidRPr="001A7581" w:rsidRDefault="006F17B6" w:rsidP="001A7581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1A7581">
        <w:rPr>
          <w:rFonts w:ascii="Times New Roman" w:hAnsi="Times New Roman"/>
          <w:sz w:val="28"/>
          <w:szCs w:val="28"/>
        </w:rPr>
        <w:t>Периоды активности</w:t>
      </w:r>
      <w:r w:rsidR="00064F63"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A7581">
        <w:rPr>
          <w:rStyle w:val="keyword"/>
          <w:rFonts w:ascii="Times New Roman" w:hAnsi="Times New Roman"/>
          <w:iCs/>
          <w:sz w:val="28"/>
          <w:szCs w:val="28"/>
        </w:rPr>
        <w:t>объекта</w:t>
      </w:r>
      <w:r w:rsidR="00064F63"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A7581">
        <w:rPr>
          <w:rFonts w:ascii="Times New Roman" w:hAnsi="Times New Roman"/>
          <w:sz w:val="28"/>
          <w:szCs w:val="28"/>
        </w:rPr>
        <w:t>могут чередоваться с периодами его пассивности или ожидания. В этом случае у такого</w:t>
      </w:r>
      <w:r w:rsidR="00064F63"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A7581">
        <w:rPr>
          <w:rStyle w:val="keyword"/>
          <w:rFonts w:ascii="Times New Roman" w:hAnsi="Times New Roman"/>
          <w:iCs/>
          <w:sz w:val="28"/>
          <w:szCs w:val="28"/>
        </w:rPr>
        <w:t>объекта</w:t>
      </w:r>
      <w:r w:rsidR="00064F63" w:rsidRPr="001A7581">
        <w:rPr>
          <w:rStyle w:val="apple-converted-space"/>
          <w:rFonts w:ascii="Times New Roman" w:eastAsia="MS Mincho" w:hAnsi="Times New Roman"/>
          <w:iCs/>
          <w:sz w:val="28"/>
          <w:szCs w:val="28"/>
        </w:rPr>
        <w:t xml:space="preserve"> </w:t>
      </w:r>
      <w:r w:rsidRPr="001A7581">
        <w:rPr>
          <w:rStyle w:val="keyword"/>
          <w:rFonts w:ascii="Times New Roman" w:hAnsi="Times New Roman"/>
          <w:iCs/>
          <w:sz w:val="28"/>
          <w:szCs w:val="28"/>
        </w:rPr>
        <w:t>фокусы управления</w:t>
      </w:r>
      <w:r w:rsidR="00064F63"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A7581">
        <w:rPr>
          <w:rFonts w:ascii="Times New Roman" w:hAnsi="Times New Roman"/>
          <w:sz w:val="28"/>
          <w:szCs w:val="28"/>
        </w:rPr>
        <w:t xml:space="preserve">изменяют </w:t>
      </w:r>
      <w:r w:rsidR="00064F63" w:rsidRPr="001A7581">
        <w:rPr>
          <w:rFonts w:ascii="Times New Roman" w:hAnsi="Times New Roman"/>
          <w:sz w:val="28"/>
          <w:szCs w:val="28"/>
        </w:rPr>
        <w:t>своё</w:t>
      </w:r>
      <w:r w:rsidRPr="001A7581">
        <w:rPr>
          <w:rFonts w:ascii="Times New Roman" w:hAnsi="Times New Roman"/>
          <w:sz w:val="28"/>
          <w:szCs w:val="28"/>
        </w:rPr>
        <w:t xml:space="preserve"> изображение на</w:t>
      </w:r>
      <w:r w:rsidR="00064F63"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A7581">
        <w:rPr>
          <w:rStyle w:val="keyword"/>
          <w:rFonts w:ascii="Times New Roman" w:hAnsi="Times New Roman"/>
          <w:iCs/>
          <w:sz w:val="28"/>
          <w:szCs w:val="28"/>
        </w:rPr>
        <w:t>линию жизни</w:t>
      </w:r>
      <w:r w:rsidR="00064F63"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A7581">
        <w:rPr>
          <w:rFonts w:ascii="Times New Roman" w:hAnsi="Times New Roman"/>
          <w:sz w:val="28"/>
          <w:szCs w:val="28"/>
        </w:rPr>
        <w:t>и наоборот</w:t>
      </w:r>
      <w:r w:rsidR="00064F63" w:rsidRPr="001A7581">
        <w:rPr>
          <w:rFonts w:ascii="Times New Roman" w:hAnsi="Times New Roman"/>
          <w:sz w:val="28"/>
          <w:szCs w:val="28"/>
        </w:rPr>
        <w:t xml:space="preserve"> (рисунок 3.33).</w:t>
      </w:r>
    </w:p>
    <w:p w:rsidR="001E23F4" w:rsidRDefault="006F17B6" w:rsidP="001A7581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1A7581">
        <w:rPr>
          <w:rFonts w:ascii="Times New Roman" w:hAnsi="Times New Roman"/>
          <w:sz w:val="28"/>
          <w:szCs w:val="28"/>
        </w:rPr>
        <w:t>В отдельных случаях инициатором взаимодействия в системе может быть</w:t>
      </w:r>
      <w:r w:rsidR="00064F63"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A7581">
        <w:rPr>
          <w:rStyle w:val="keyword"/>
          <w:rFonts w:ascii="Times New Roman" w:hAnsi="Times New Roman"/>
          <w:iCs/>
          <w:sz w:val="28"/>
          <w:szCs w:val="28"/>
        </w:rPr>
        <w:t>акт</w:t>
      </w:r>
      <w:r w:rsidR="001A7581">
        <w:rPr>
          <w:rStyle w:val="keyword"/>
          <w:rFonts w:ascii="Times New Roman" w:hAnsi="Times New Roman"/>
          <w:iCs/>
          <w:sz w:val="28"/>
          <w:szCs w:val="28"/>
        </w:rPr>
        <w:t>ё</w:t>
      </w:r>
      <w:r w:rsidRPr="001A7581">
        <w:rPr>
          <w:rStyle w:val="keyword"/>
          <w:rFonts w:ascii="Times New Roman" w:hAnsi="Times New Roman"/>
          <w:iCs/>
          <w:sz w:val="28"/>
          <w:szCs w:val="28"/>
        </w:rPr>
        <w:t>р</w:t>
      </w:r>
      <w:r w:rsidR="00064F63"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A7581">
        <w:rPr>
          <w:rFonts w:ascii="Times New Roman" w:hAnsi="Times New Roman"/>
          <w:sz w:val="28"/>
          <w:szCs w:val="28"/>
        </w:rPr>
        <w:t>или внешний</w:t>
      </w:r>
      <w:r w:rsidR="00064F63"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A7581">
        <w:rPr>
          <w:rStyle w:val="keyword"/>
          <w:rFonts w:ascii="Times New Roman" w:hAnsi="Times New Roman"/>
          <w:iCs/>
          <w:sz w:val="28"/>
          <w:szCs w:val="28"/>
        </w:rPr>
        <w:t>пользователь</w:t>
      </w:r>
      <w:r w:rsidR="001A7581">
        <w:rPr>
          <w:rStyle w:val="keyword"/>
          <w:rFonts w:ascii="Times New Roman" w:hAnsi="Times New Roman"/>
          <w:iCs/>
          <w:sz w:val="28"/>
          <w:szCs w:val="28"/>
        </w:rPr>
        <w:t xml:space="preserve"> (на рисунке 3.31 присутствует актёр с именем </w:t>
      </w:r>
      <w:r w:rsidR="007C367F" w:rsidRPr="001A7581">
        <w:rPr>
          <w:rStyle w:val="keyword"/>
          <w:rFonts w:ascii="Times New Roman" w:hAnsi="Times New Roman"/>
          <w:b/>
          <w:iCs/>
          <w:sz w:val="28"/>
          <w:szCs w:val="28"/>
        </w:rPr>
        <w:t>клиент:</w:t>
      </w:r>
      <w:proofErr w:type="gramEnd"/>
      <w:r w:rsidR="007C367F" w:rsidRPr="001A7581">
        <w:rPr>
          <w:rStyle w:val="keyword"/>
          <w:rFonts w:ascii="Times New Roman" w:hAnsi="Times New Roman"/>
          <w:b/>
          <w:iCs/>
          <w:sz w:val="28"/>
          <w:szCs w:val="28"/>
        </w:rPr>
        <w:t xml:space="preserve"> </w:t>
      </w:r>
      <w:proofErr w:type="gramStart"/>
      <w:r w:rsidR="007C367F" w:rsidRPr="001A7581">
        <w:rPr>
          <w:rStyle w:val="keyword"/>
          <w:rFonts w:ascii="Times New Roman" w:hAnsi="Times New Roman"/>
          <w:b/>
          <w:iCs/>
          <w:sz w:val="28"/>
          <w:szCs w:val="28"/>
        </w:rPr>
        <w:t>Кл</w:t>
      </w:r>
      <w:r w:rsidR="007C367F">
        <w:rPr>
          <w:rStyle w:val="keyword"/>
          <w:rFonts w:ascii="Times New Roman" w:hAnsi="Times New Roman"/>
          <w:b/>
          <w:iCs/>
          <w:sz w:val="28"/>
          <w:szCs w:val="28"/>
        </w:rPr>
        <w:t>и</w:t>
      </w:r>
      <w:r w:rsidR="007C367F" w:rsidRPr="001A7581">
        <w:rPr>
          <w:rStyle w:val="keyword"/>
          <w:rFonts w:ascii="Times New Roman" w:hAnsi="Times New Roman"/>
          <w:b/>
          <w:iCs/>
          <w:sz w:val="28"/>
          <w:szCs w:val="28"/>
        </w:rPr>
        <w:t>ент</w:t>
      </w:r>
      <w:r w:rsidR="001A7581" w:rsidRPr="001A7581">
        <w:rPr>
          <w:rStyle w:val="keyword"/>
          <w:rFonts w:ascii="Times New Roman" w:hAnsi="Times New Roman"/>
          <w:b/>
          <w:iCs/>
          <w:sz w:val="28"/>
          <w:szCs w:val="28"/>
        </w:rPr>
        <w:t xml:space="preserve"> Банкомата</w:t>
      </w:r>
      <w:r w:rsidR="001A7581">
        <w:rPr>
          <w:rStyle w:val="keyword"/>
          <w:rFonts w:ascii="Times New Roman" w:hAnsi="Times New Roman"/>
          <w:iCs/>
          <w:sz w:val="28"/>
          <w:szCs w:val="28"/>
        </w:rPr>
        <w:t>)</w:t>
      </w:r>
      <w:r w:rsidRPr="001A7581">
        <w:rPr>
          <w:rFonts w:ascii="Times New Roman" w:hAnsi="Times New Roman"/>
          <w:sz w:val="28"/>
          <w:szCs w:val="28"/>
        </w:rPr>
        <w:t>.</w:t>
      </w:r>
      <w:bookmarkStart w:id="247" w:name="keyword141"/>
      <w:bookmarkEnd w:id="247"/>
      <w:proofErr w:type="gramEnd"/>
    </w:p>
    <w:p w:rsidR="00753C2D" w:rsidRDefault="001E23F4" w:rsidP="001A7581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</w:t>
      </w:r>
      <w:r w:rsidR="00753C2D" w:rsidRPr="001A7581">
        <w:rPr>
          <w:rFonts w:ascii="Times New Roman" w:hAnsi="Times New Roman"/>
          <w:sz w:val="28"/>
          <w:szCs w:val="28"/>
        </w:rPr>
        <w:t>азновидности сообщений</w:t>
      </w:r>
      <w:r>
        <w:rPr>
          <w:rFonts w:ascii="Times New Roman" w:hAnsi="Times New Roman"/>
          <w:sz w:val="28"/>
          <w:szCs w:val="28"/>
        </w:rPr>
        <w:t>,</w:t>
      </w:r>
      <w:r w:rsidR="00753C2D" w:rsidRPr="001A7581">
        <w:rPr>
          <w:rFonts w:ascii="Times New Roman" w:hAnsi="Times New Roman"/>
          <w:sz w:val="28"/>
          <w:szCs w:val="28"/>
        </w:rPr>
        <w:t xml:space="preserve"> присутств</w:t>
      </w:r>
      <w:r>
        <w:rPr>
          <w:rFonts w:ascii="Times New Roman" w:hAnsi="Times New Roman"/>
          <w:sz w:val="28"/>
          <w:szCs w:val="28"/>
        </w:rPr>
        <w:t xml:space="preserve">ующих </w:t>
      </w:r>
      <w:r w:rsidR="00753C2D" w:rsidRPr="001A7581">
        <w:rPr>
          <w:rFonts w:ascii="Times New Roman" w:hAnsi="Times New Roman"/>
          <w:sz w:val="28"/>
          <w:szCs w:val="28"/>
        </w:rPr>
        <w:t>н</w:t>
      </w:r>
      <w:r w:rsidR="006F17B6" w:rsidRPr="001A7581">
        <w:rPr>
          <w:rFonts w:ascii="Times New Roman" w:hAnsi="Times New Roman"/>
          <w:sz w:val="28"/>
          <w:szCs w:val="28"/>
        </w:rPr>
        <w:t>а</w:t>
      </w:r>
      <w:r w:rsidR="00753C2D"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F17B6" w:rsidRPr="001A7581">
        <w:rPr>
          <w:rStyle w:val="keyword"/>
          <w:rFonts w:ascii="Times New Roman" w:hAnsi="Times New Roman"/>
          <w:iCs/>
          <w:sz w:val="28"/>
          <w:szCs w:val="28"/>
        </w:rPr>
        <w:t>диаграммах последовательности</w:t>
      </w:r>
      <w:r w:rsidR="001A7581">
        <w:rPr>
          <w:rStyle w:val="keyword"/>
          <w:rFonts w:ascii="Times New Roman" w:hAnsi="Times New Roman"/>
          <w:iCs/>
          <w:sz w:val="28"/>
          <w:szCs w:val="28"/>
        </w:rPr>
        <w:t>,</w:t>
      </w:r>
      <w:r w:rsidR="00753C2D"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и</w:t>
      </w:r>
      <w:r w:rsidR="00753C2D" w:rsidRPr="001A7581">
        <w:rPr>
          <w:rFonts w:ascii="Times New Roman" w:hAnsi="Times New Roman"/>
          <w:sz w:val="28"/>
          <w:szCs w:val="28"/>
        </w:rPr>
        <w:t>ллюстрирует рисунок 3.33.</w:t>
      </w:r>
    </w:p>
    <w:p w:rsidR="001A7581" w:rsidRPr="001A7581" w:rsidRDefault="001A7581" w:rsidP="001A7581">
      <w:pPr>
        <w:pStyle w:val="af3"/>
        <w:widowControl w:val="0"/>
        <w:shd w:val="clear" w:color="auto" w:fill="FFFFFF"/>
        <w:spacing w:before="0" w:after="0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753C2D" w:rsidRPr="001A7581" w:rsidRDefault="004947B3" w:rsidP="001A7581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  <w:r w:rsidRPr="001A7581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03538065" wp14:editId="35715472">
            <wp:extent cx="6115050" cy="914400"/>
            <wp:effectExtent l="0" t="0" r="0" b="0"/>
            <wp:docPr id="241" name="Рисунок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3C2D" w:rsidRPr="001A7581" w:rsidRDefault="00753C2D" w:rsidP="001A7581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6F17B6" w:rsidRPr="001A7581" w:rsidRDefault="001A7581" w:rsidP="001A7581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A7581">
        <w:rPr>
          <w:rFonts w:ascii="Times New Roman" w:hAnsi="Times New Roman" w:cs="Times New Roman"/>
          <w:sz w:val="28"/>
          <w:szCs w:val="28"/>
        </w:rPr>
        <w:t xml:space="preserve">Рисунок 3.33 - </w:t>
      </w:r>
      <w:r w:rsidR="006F17B6" w:rsidRPr="001A7581">
        <w:rPr>
          <w:rFonts w:ascii="Times New Roman" w:hAnsi="Times New Roman" w:cs="Times New Roman"/>
          <w:color w:val="000000"/>
          <w:sz w:val="28"/>
          <w:szCs w:val="28"/>
        </w:rPr>
        <w:t>Графическое изображение различных видов сообщений между объектами на диаграмме последовательности</w:t>
      </w:r>
    </w:p>
    <w:p w:rsidR="001A7581" w:rsidRPr="001A7581" w:rsidRDefault="001A7581" w:rsidP="001A7581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4947B3" w:rsidRPr="001A7581" w:rsidRDefault="004947B3" w:rsidP="001A7581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1A7581">
        <w:rPr>
          <w:rFonts w:ascii="Times New Roman" w:hAnsi="Times New Roman"/>
          <w:sz w:val="28"/>
          <w:szCs w:val="28"/>
        </w:rPr>
        <w:t>Разновидность</w:t>
      </w:r>
      <w:bookmarkStart w:id="248" w:name="keyword160"/>
      <w:bookmarkEnd w:id="248"/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A7581">
        <w:rPr>
          <w:rStyle w:val="keyword"/>
          <w:rFonts w:ascii="Times New Roman" w:hAnsi="Times New Roman"/>
          <w:iCs/>
          <w:sz w:val="28"/>
          <w:szCs w:val="28"/>
        </w:rPr>
        <w:t>сообщения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>, представленная на рисунке 3.33 случай а)</w:t>
      </w:r>
      <w:r w:rsidR="009948E4">
        <w:rPr>
          <w:rStyle w:val="apple-converted-space"/>
          <w:rFonts w:ascii="Times New Roman" w:eastAsia="MS Mincho" w:hAnsi="Times New Roman"/>
          <w:sz w:val="28"/>
          <w:szCs w:val="28"/>
        </w:rPr>
        <w:t>,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A7581">
        <w:rPr>
          <w:rFonts w:ascii="Times New Roman" w:hAnsi="Times New Roman"/>
          <w:sz w:val="28"/>
          <w:szCs w:val="28"/>
        </w:rPr>
        <w:t>используется для обозначения простого асинхронного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A7581">
        <w:rPr>
          <w:rStyle w:val="keyword"/>
          <w:rFonts w:ascii="Times New Roman" w:hAnsi="Times New Roman"/>
          <w:iCs/>
          <w:sz w:val="28"/>
          <w:szCs w:val="28"/>
        </w:rPr>
        <w:t>сообщения</w:t>
      </w:r>
      <w:r w:rsidRPr="001A7581">
        <w:rPr>
          <w:rFonts w:ascii="Times New Roman" w:hAnsi="Times New Roman"/>
          <w:sz w:val="28"/>
          <w:szCs w:val="28"/>
        </w:rPr>
        <w:t xml:space="preserve">, которое передаётся в произвольный момент времени. Передача </w:t>
      </w:r>
      <w:r w:rsidRPr="001A7581">
        <w:rPr>
          <w:rStyle w:val="keyword"/>
          <w:rFonts w:ascii="Times New Roman" w:hAnsi="Times New Roman"/>
          <w:iCs/>
          <w:sz w:val="28"/>
          <w:szCs w:val="28"/>
        </w:rPr>
        <w:t>сообщения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A7581">
        <w:rPr>
          <w:rFonts w:ascii="Times New Roman" w:hAnsi="Times New Roman"/>
          <w:sz w:val="28"/>
          <w:szCs w:val="28"/>
        </w:rPr>
        <w:t>обычно не сопровождается получением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A7581">
        <w:rPr>
          <w:rStyle w:val="keyword"/>
          <w:rFonts w:ascii="Times New Roman" w:hAnsi="Times New Roman"/>
          <w:iCs/>
          <w:sz w:val="28"/>
          <w:szCs w:val="28"/>
        </w:rPr>
        <w:t>фокуса управления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A7581">
        <w:rPr>
          <w:rFonts w:ascii="Times New Roman" w:hAnsi="Times New Roman"/>
          <w:sz w:val="28"/>
          <w:szCs w:val="28"/>
        </w:rPr>
        <w:t>объектом-получателем.</w:t>
      </w:r>
    </w:p>
    <w:p w:rsidR="004947B3" w:rsidRPr="001A7581" w:rsidRDefault="004947B3" w:rsidP="001A7581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1A7581">
        <w:rPr>
          <w:rFonts w:ascii="Times New Roman" w:hAnsi="Times New Roman"/>
          <w:sz w:val="28"/>
          <w:szCs w:val="28"/>
        </w:rPr>
        <w:t>П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>редставленное на рисунке 3.33 случай б) сообщение является рефлективным.</w:t>
      </w:r>
    </w:p>
    <w:p w:rsidR="001A7581" w:rsidRPr="001A7581" w:rsidRDefault="004947B3" w:rsidP="001A7581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1A7581">
        <w:rPr>
          <w:rFonts w:ascii="Times New Roman" w:hAnsi="Times New Roman"/>
          <w:sz w:val="28"/>
          <w:szCs w:val="28"/>
        </w:rPr>
        <w:t>Разновидность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A7581">
        <w:rPr>
          <w:rStyle w:val="keyword"/>
          <w:rFonts w:ascii="Times New Roman" w:hAnsi="Times New Roman"/>
          <w:iCs/>
          <w:sz w:val="28"/>
          <w:szCs w:val="28"/>
        </w:rPr>
        <w:t>сообщения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>, представленная на рисунке 3.33 случай в)</w:t>
      </w:r>
      <w:r w:rsidR="009948E4">
        <w:rPr>
          <w:rStyle w:val="apple-converted-space"/>
          <w:rFonts w:ascii="Times New Roman" w:eastAsia="MS Mincho" w:hAnsi="Times New Roman"/>
          <w:sz w:val="28"/>
          <w:szCs w:val="28"/>
        </w:rPr>
        <w:t>,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A7581">
        <w:rPr>
          <w:rFonts w:ascii="Times New Roman" w:hAnsi="Times New Roman"/>
          <w:sz w:val="28"/>
          <w:szCs w:val="28"/>
        </w:rPr>
        <w:t xml:space="preserve">используется для возврата из процедуры. Примером может служить </w:t>
      </w:r>
      <w:r w:rsidRPr="001A7581">
        <w:rPr>
          <w:rStyle w:val="keyword"/>
          <w:rFonts w:ascii="Times New Roman" w:hAnsi="Times New Roman"/>
          <w:iCs/>
          <w:sz w:val="28"/>
          <w:szCs w:val="28"/>
        </w:rPr>
        <w:t>сообщение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1A7581">
        <w:rPr>
          <w:rFonts w:ascii="Times New Roman" w:hAnsi="Times New Roman"/>
          <w:sz w:val="28"/>
          <w:szCs w:val="28"/>
        </w:rPr>
        <w:t>о завершении вычислений без предоставления результата объекту-клиенту.</w:t>
      </w:r>
    </w:p>
    <w:p w:rsidR="006F17B6" w:rsidRPr="001A7581" w:rsidRDefault="001A7581" w:rsidP="001A7581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1A7581">
        <w:rPr>
          <w:rFonts w:ascii="Times New Roman" w:hAnsi="Times New Roman"/>
          <w:sz w:val="28"/>
          <w:szCs w:val="28"/>
        </w:rPr>
        <w:t>Р</w:t>
      </w:r>
      <w:r w:rsidR="006F17B6" w:rsidRPr="001A7581">
        <w:rPr>
          <w:rFonts w:ascii="Times New Roman" w:hAnsi="Times New Roman"/>
          <w:sz w:val="28"/>
          <w:szCs w:val="28"/>
        </w:rPr>
        <w:t>азновидность</w:t>
      </w:r>
      <w:r w:rsidRPr="001A7581">
        <w:rPr>
          <w:rFonts w:ascii="Times New Roman" w:hAnsi="Times New Roman"/>
          <w:sz w:val="28"/>
          <w:szCs w:val="28"/>
        </w:rPr>
        <w:t xml:space="preserve"> </w:t>
      </w:r>
      <w:r w:rsidRPr="001A7581">
        <w:rPr>
          <w:rStyle w:val="keyword"/>
          <w:rFonts w:ascii="Times New Roman" w:hAnsi="Times New Roman"/>
          <w:iCs/>
          <w:sz w:val="28"/>
          <w:szCs w:val="28"/>
        </w:rPr>
        <w:t>сообщения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>, представленная на рисунке 3.33 случай г)</w:t>
      </w:r>
      <w:r w:rsidR="009948E4">
        <w:rPr>
          <w:rStyle w:val="apple-converted-space"/>
          <w:rFonts w:ascii="Times New Roman" w:eastAsia="MS Mincho" w:hAnsi="Times New Roman"/>
          <w:sz w:val="28"/>
          <w:szCs w:val="28"/>
        </w:rPr>
        <w:t>,</w:t>
      </w:r>
      <w:r w:rsidR="006F17B6" w:rsidRPr="001A7581">
        <w:rPr>
          <w:rFonts w:ascii="Times New Roman" w:hAnsi="Times New Roman"/>
          <w:sz w:val="28"/>
          <w:szCs w:val="28"/>
        </w:rPr>
        <w:t xml:space="preserve"> используется для вызова процедур, выполнения операций или обозначения отдельных вложенных потоков управления. Начало этой стрелки</w:t>
      </w:r>
      <w:r w:rsidR="009948E4">
        <w:rPr>
          <w:rFonts w:ascii="Times New Roman" w:hAnsi="Times New Roman"/>
          <w:sz w:val="28"/>
          <w:szCs w:val="28"/>
        </w:rPr>
        <w:t xml:space="preserve"> </w:t>
      </w:r>
      <w:r w:rsidR="006F17B6" w:rsidRPr="001A7581">
        <w:rPr>
          <w:rFonts w:ascii="Times New Roman" w:hAnsi="Times New Roman"/>
          <w:sz w:val="28"/>
          <w:szCs w:val="28"/>
        </w:rPr>
        <w:t>соприкасается с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F17B6" w:rsidRPr="001A7581">
        <w:rPr>
          <w:rStyle w:val="keyword"/>
          <w:rFonts w:ascii="Times New Roman" w:hAnsi="Times New Roman"/>
          <w:iCs/>
          <w:sz w:val="28"/>
          <w:szCs w:val="28"/>
        </w:rPr>
        <w:t>фокусом управления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F17B6" w:rsidRPr="001A7581">
        <w:rPr>
          <w:rFonts w:ascii="Times New Roman" w:hAnsi="Times New Roman"/>
          <w:sz w:val="28"/>
          <w:szCs w:val="28"/>
        </w:rPr>
        <w:t>того объекта-клиента, который инициирует это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F17B6" w:rsidRPr="001A7581">
        <w:rPr>
          <w:rStyle w:val="keyword"/>
          <w:rFonts w:ascii="Times New Roman" w:hAnsi="Times New Roman"/>
          <w:iCs/>
          <w:sz w:val="28"/>
          <w:szCs w:val="28"/>
        </w:rPr>
        <w:t>сообщение</w:t>
      </w:r>
      <w:r w:rsidR="009948E4">
        <w:rPr>
          <w:rFonts w:ascii="Times New Roman" w:hAnsi="Times New Roman"/>
          <w:sz w:val="28"/>
          <w:szCs w:val="28"/>
        </w:rPr>
        <w:t>, а к</w:t>
      </w:r>
      <w:r w:rsidR="006F17B6" w:rsidRPr="001A7581">
        <w:rPr>
          <w:rFonts w:ascii="Times New Roman" w:hAnsi="Times New Roman"/>
          <w:sz w:val="28"/>
          <w:szCs w:val="28"/>
        </w:rPr>
        <w:t>онец стрелки соприкасается с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F17B6" w:rsidRPr="001A7581">
        <w:rPr>
          <w:rStyle w:val="keyword"/>
          <w:rFonts w:ascii="Times New Roman" w:hAnsi="Times New Roman"/>
          <w:iCs/>
          <w:sz w:val="28"/>
          <w:szCs w:val="28"/>
        </w:rPr>
        <w:t>линией жизни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F17B6" w:rsidRPr="001A7581">
        <w:rPr>
          <w:rFonts w:ascii="Times New Roman" w:hAnsi="Times New Roman"/>
          <w:sz w:val="28"/>
          <w:szCs w:val="28"/>
        </w:rPr>
        <w:t>того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F17B6" w:rsidRPr="001A7581">
        <w:rPr>
          <w:rStyle w:val="keyword"/>
          <w:rFonts w:ascii="Times New Roman" w:hAnsi="Times New Roman"/>
          <w:iCs/>
          <w:sz w:val="28"/>
          <w:szCs w:val="28"/>
        </w:rPr>
        <w:t>объекта</w:t>
      </w:r>
      <w:r w:rsidR="006F17B6" w:rsidRPr="001A7581">
        <w:rPr>
          <w:rFonts w:ascii="Times New Roman" w:hAnsi="Times New Roman"/>
          <w:sz w:val="28"/>
          <w:szCs w:val="28"/>
        </w:rPr>
        <w:t>, который принимает это</w:t>
      </w:r>
      <w:r w:rsidRPr="001A7581">
        <w:rPr>
          <w:rFonts w:ascii="Times New Roman" w:hAnsi="Times New Roman"/>
          <w:sz w:val="28"/>
          <w:szCs w:val="28"/>
        </w:rPr>
        <w:t xml:space="preserve"> </w:t>
      </w:r>
      <w:r w:rsidR="006F17B6" w:rsidRPr="001A7581">
        <w:rPr>
          <w:rStyle w:val="keyword"/>
          <w:rFonts w:ascii="Times New Roman" w:hAnsi="Times New Roman"/>
          <w:iCs/>
          <w:sz w:val="28"/>
          <w:szCs w:val="28"/>
        </w:rPr>
        <w:t>сообщение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F17B6" w:rsidRPr="001A7581">
        <w:rPr>
          <w:rFonts w:ascii="Times New Roman" w:hAnsi="Times New Roman"/>
          <w:sz w:val="28"/>
          <w:szCs w:val="28"/>
        </w:rPr>
        <w:t>и выполняет в ответ определ</w:t>
      </w:r>
      <w:r w:rsidRPr="001A7581">
        <w:rPr>
          <w:rFonts w:ascii="Times New Roman" w:hAnsi="Times New Roman"/>
          <w:sz w:val="28"/>
          <w:szCs w:val="28"/>
        </w:rPr>
        <w:t>ё</w:t>
      </w:r>
      <w:r w:rsidR="006F17B6" w:rsidRPr="001A7581">
        <w:rPr>
          <w:rFonts w:ascii="Times New Roman" w:hAnsi="Times New Roman"/>
          <w:sz w:val="28"/>
          <w:szCs w:val="28"/>
        </w:rPr>
        <w:t>нные действия. П</w:t>
      </w:r>
      <w:r w:rsidR="009948E4">
        <w:rPr>
          <w:rFonts w:ascii="Times New Roman" w:hAnsi="Times New Roman"/>
          <w:sz w:val="28"/>
          <w:szCs w:val="28"/>
        </w:rPr>
        <w:t>р</w:t>
      </w:r>
      <w:r w:rsidR="006F17B6" w:rsidRPr="001A7581">
        <w:rPr>
          <w:rFonts w:ascii="Times New Roman" w:hAnsi="Times New Roman"/>
          <w:sz w:val="28"/>
          <w:szCs w:val="28"/>
        </w:rPr>
        <w:t>инимающий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F17B6" w:rsidRPr="001A7581">
        <w:rPr>
          <w:rStyle w:val="keyword"/>
          <w:rFonts w:ascii="Times New Roman" w:hAnsi="Times New Roman"/>
          <w:iCs/>
          <w:sz w:val="28"/>
          <w:szCs w:val="28"/>
        </w:rPr>
        <w:t>объект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F17B6" w:rsidRPr="001A7581">
        <w:rPr>
          <w:rFonts w:ascii="Times New Roman" w:hAnsi="Times New Roman"/>
          <w:sz w:val="28"/>
          <w:szCs w:val="28"/>
        </w:rPr>
        <w:t>может получить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F17B6" w:rsidRPr="001A7581">
        <w:rPr>
          <w:rStyle w:val="keyword"/>
          <w:rFonts w:ascii="Times New Roman" w:hAnsi="Times New Roman"/>
          <w:iCs/>
          <w:sz w:val="28"/>
          <w:szCs w:val="28"/>
        </w:rPr>
        <w:t>фокус управления</w:t>
      </w:r>
      <w:r w:rsidR="006F17B6" w:rsidRPr="001A7581">
        <w:rPr>
          <w:rFonts w:ascii="Times New Roman" w:hAnsi="Times New Roman"/>
          <w:sz w:val="28"/>
          <w:szCs w:val="28"/>
        </w:rPr>
        <w:t xml:space="preserve">, становясь </w:t>
      </w:r>
      <w:r w:rsidR="006F17B6" w:rsidRPr="001A7581">
        <w:rPr>
          <w:rFonts w:ascii="Times New Roman" w:hAnsi="Times New Roman"/>
          <w:sz w:val="28"/>
          <w:szCs w:val="28"/>
        </w:rPr>
        <w:lastRenderedPageBreak/>
        <w:t>в этом случае активным. Передающий</w:t>
      </w:r>
      <w:bookmarkStart w:id="249" w:name="keyword158"/>
      <w:bookmarkEnd w:id="249"/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F17B6" w:rsidRPr="001A7581">
        <w:rPr>
          <w:rStyle w:val="keyword"/>
          <w:rFonts w:ascii="Times New Roman" w:hAnsi="Times New Roman"/>
          <w:iCs/>
          <w:sz w:val="28"/>
          <w:szCs w:val="28"/>
        </w:rPr>
        <w:t>объект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F17B6" w:rsidRPr="001A7581">
        <w:rPr>
          <w:rFonts w:ascii="Times New Roman" w:hAnsi="Times New Roman"/>
          <w:sz w:val="28"/>
          <w:szCs w:val="28"/>
        </w:rPr>
        <w:t>может потерять</w:t>
      </w:r>
      <w:bookmarkStart w:id="250" w:name="keyword159"/>
      <w:bookmarkEnd w:id="250"/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F17B6" w:rsidRPr="001A7581">
        <w:rPr>
          <w:rStyle w:val="keyword"/>
          <w:rFonts w:ascii="Times New Roman" w:hAnsi="Times New Roman"/>
          <w:iCs/>
          <w:sz w:val="28"/>
          <w:szCs w:val="28"/>
        </w:rPr>
        <w:t>фокус управления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F17B6" w:rsidRPr="001A7581">
        <w:rPr>
          <w:rFonts w:ascii="Times New Roman" w:hAnsi="Times New Roman"/>
          <w:sz w:val="28"/>
          <w:szCs w:val="28"/>
        </w:rPr>
        <w:t>или остаться активным.</w:t>
      </w:r>
    </w:p>
    <w:p w:rsidR="001A7581" w:rsidRPr="001A7581" w:rsidRDefault="001A7581" w:rsidP="001A7581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1A7581">
        <w:rPr>
          <w:rFonts w:ascii="Times New Roman" w:hAnsi="Times New Roman"/>
          <w:sz w:val="28"/>
          <w:szCs w:val="28"/>
        </w:rPr>
        <w:t>П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>редставленное на рисунке 3.33 случай д) сообщение является асинхронным.</w:t>
      </w:r>
    </w:p>
    <w:p w:rsidR="001A7581" w:rsidRPr="001A7581" w:rsidRDefault="001A7581" w:rsidP="001A7581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1A7581">
        <w:rPr>
          <w:rFonts w:ascii="Times New Roman" w:hAnsi="Times New Roman"/>
          <w:sz w:val="28"/>
          <w:szCs w:val="28"/>
        </w:rPr>
        <w:t>С</w:t>
      </w:r>
      <w:r w:rsidR="006F17B6" w:rsidRPr="001A7581">
        <w:rPr>
          <w:rStyle w:val="keyword"/>
          <w:rFonts w:ascii="Times New Roman" w:hAnsi="Times New Roman"/>
          <w:iCs/>
          <w:sz w:val="28"/>
          <w:szCs w:val="28"/>
        </w:rPr>
        <w:t>ообщения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F17B6" w:rsidRPr="001A7581">
        <w:rPr>
          <w:rFonts w:ascii="Times New Roman" w:hAnsi="Times New Roman"/>
          <w:sz w:val="28"/>
          <w:szCs w:val="28"/>
        </w:rPr>
        <w:t>изображаются горизонтальными стрелками, соединяющими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F17B6" w:rsidRPr="001A7581">
        <w:rPr>
          <w:rStyle w:val="keyword"/>
          <w:rFonts w:ascii="Times New Roman" w:hAnsi="Times New Roman"/>
          <w:iCs/>
          <w:sz w:val="28"/>
          <w:szCs w:val="28"/>
        </w:rPr>
        <w:t>линии жизни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F17B6" w:rsidRPr="001A7581">
        <w:rPr>
          <w:rFonts w:ascii="Times New Roman" w:hAnsi="Times New Roman"/>
          <w:sz w:val="28"/>
          <w:szCs w:val="28"/>
        </w:rPr>
        <w:t>или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F17B6" w:rsidRPr="001A7581">
        <w:rPr>
          <w:rStyle w:val="keyword"/>
          <w:rFonts w:ascii="Times New Roman" w:hAnsi="Times New Roman"/>
          <w:iCs/>
          <w:sz w:val="28"/>
          <w:szCs w:val="28"/>
        </w:rPr>
        <w:t>фокусы управления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F17B6" w:rsidRPr="001A7581">
        <w:rPr>
          <w:rFonts w:ascii="Times New Roman" w:hAnsi="Times New Roman"/>
          <w:sz w:val="28"/>
          <w:szCs w:val="28"/>
        </w:rPr>
        <w:t>двух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F17B6" w:rsidRPr="001A7581">
        <w:rPr>
          <w:rStyle w:val="keyword"/>
          <w:rFonts w:ascii="Times New Roman" w:hAnsi="Times New Roman"/>
          <w:iCs/>
          <w:sz w:val="28"/>
          <w:szCs w:val="28"/>
        </w:rPr>
        <w:t>объектов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F17B6" w:rsidRPr="001A7581">
        <w:rPr>
          <w:rFonts w:ascii="Times New Roman" w:hAnsi="Times New Roman"/>
          <w:sz w:val="28"/>
          <w:szCs w:val="28"/>
        </w:rPr>
        <w:t>на</w:t>
      </w:r>
      <w:bookmarkStart w:id="251" w:name="keyword172"/>
      <w:bookmarkEnd w:id="251"/>
      <w:r w:rsidRPr="001A7581">
        <w:rPr>
          <w:rFonts w:ascii="Times New Roman" w:hAnsi="Times New Roman"/>
          <w:sz w:val="28"/>
          <w:szCs w:val="28"/>
        </w:rPr>
        <w:t xml:space="preserve"> </w:t>
      </w:r>
      <w:r w:rsidR="006F17B6" w:rsidRPr="001A7581">
        <w:rPr>
          <w:rStyle w:val="keyword"/>
          <w:rFonts w:ascii="Times New Roman" w:hAnsi="Times New Roman"/>
          <w:iCs/>
          <w:sz w:val="28"/>
          <w:szCs w:val="28"/>
        </w:rPr>
        <w:t>диаграмме последовательности</w:t>
      </w:r>
      <w:r w:rsidR="006F17B6" w:rsidRPr="001A7581">
        <w:rPr>
          <w:rFonts w:ascii="Times New Roman" w:hAnsi="Times New Roman"/>
          <w:sz w:val="28"/>
          <w:szCs w:val="28"/>
        </w:rPr>
        <w:t>. Предполагается, что время передачи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F17B6" w:rsidRPr="001A7581">
        <w:rPr>
          <w:rStyle w:val="keyword"/>
          <w:rFonts w:ascii="Times New Roman" w:hAnsi="Times New Roman"/>
          <w:iCs/>
          <w:sz w:val="28"/>
          <w:szCs w:val="28"/>
        </w:rPr>
        <w:t>сообщения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F17B6" w:rsidRPr="001A7581">
        <w:rPr>
          <w:rFonts w:ascii="Times New Roman" w:hAnsi="Times New Roman"/>
          <w:sz w:val="28"/>
          <w:szCs w:val="28"/>
        </w:rPr>
        <w:t>достаточно мало по сравнению с процессами выполнения действий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F17B6" w:rsidRPr="001A7581">
        <w:rPr>
          <w:rStyle w:val="keyword"/>
          <w:rFonts w:ascii="Times New Roman" w:hAnsi="Times New Roman"/>
          <w:iCs/>
          <w:sz w:val="28"/>
          <w:szCs w:val="28"/>
        </w:rPr>
        <w:t>объектами</w:t>
      </w:r>
      <w:r w:rsidRPr="001A7581">
        <w:rPr>
          <w:rStyle w:val="keyword"/>
          <w:rFonts w:ascii="Times New Roman" w:hAnsi="Times New Roman"/>
          <w:iCs/>
          <w:sz w:val="28"/>
          <w:szCs w:val="28"/>
        </w:rPr>
        <w:t xml:space="preserve"> и </w:t>
      </w:r>
      <w:r w:rsidR="006F17B6" w:rsidRPr="001A7581">
        <w:rPr>
          <w:rFonts w:ascii="Times New Roman" w:hAnsi="Times New Roman"/>
          <w:sz w:val="28"/>
          <w:szCs w:val="28"/>
        </w:rPr>
        <w:t>за время передачи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F17B6" w:rsidRPr="001A7581">
        <w:rPr>
          <w:rStyle w:val="keyword"/>
          <w:rFonts w:ascii="Times New Roman" w:hAnsi="Times New Roman"/>
          <w:iCs/>
          <w:sz w:val="28"/>
          <w:szCs w:val="28"/>
        </w:rPr>
        <w:t>сообщения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F17B6" w:rsidRPr="001A7581">
        <w:rPr>
          <w:rFonts w:ascii="Times New Roman" w:hAnsi="Times New Roman"/>
          <w:sz w:val="28"/>
          <w:szCs w:val="28"/>
        </w:rPr>
        <w:t>с соответствующими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F17B6" w:rsidRPr="001A7581">
        <w:rPr>
          <w:rStyle w:val="keyword"/>
          <w:rFonts w:ascii="Times New Roman" w:hAnsi="Times New Roman"/>
          <w:iCs/>
          <w:sz w:val="28"/>
          <w:szCs w:val="28"/>
        </w:rPr>
        <w:t>объектами</w:t>
      </w:r>
      <w:r w:rsidRPr="001A75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6F17B6" w:rsidRPr="001A7581">
        <w:rPr>
          <w:rFonts w:ascii="Times New Roman" w:hAnsi="Times New Roman"/>
          <w:sz w:val="28"/>
          <w:szCs w:val="28"/>
        </w:rPr>
        <w:t>не может произойти никаких событий.</w:t>
      </w:r>
    </w:p>
    <w:p w:rsidR="006F17B6" w:rsidRDefault="006F17B6" w:rsidP="005E1D0E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</w:p>
    <w:p w:rsidR="007C367F" w:rsidRDefault="007C367F" w:rsidP="005E1D0E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3.4.2 </w:t>
      </w:r>
      <w:r w:rsidRPr="007C367F">
        <w:rPr>
          <w:rFonts w:ascii="Times New Roman" w:hAnsi="Times New Roman"/>
          <w:sz w:val="28"/>
          <w:szCs w:val="28"/>
        </w:rPr>
        <w:t>Построение</w:t>
      </w:r>
      <w:r w:rsidRPr="007C367F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7C367F">
        <w:rPr>
          <w:rStyle w:val="keyword"/>
          <w:rFonts w:ascii="Times New Roman" w:hAnsi="Times New Roman"/>
          <w:iCs/>
          <w:sz w:val="28"/>
          <w:szCs w:val="28"/>
        </w:rPr>
        <w:t>диаграмм</w:t>
      </w:r>
      <w:r>
        <w:rPr>
          <w:rStyle w:val="keyword"/>
          <w:rFonts w:ascii="Times New Roman" w:hAnsi="Times New Roman"/>
          <w:iCs/>
          <w:sz w:val="28"/>
          <w:szCs w:val="28"/>
        </w:rPr>
        <w:t>ы</w:t>
      </w:r>
      <w:r w:rsidRPr="007C367F">
        <w:rPr>
          <w:rStyle w:val="keyword"/>
          <w:rFonts w:ascii="Times New Roman" w:hAnsi="Times New Roman"/>
          <w:iCs/>
          <w:sz w:val="28"/>
          <w:szCs w:val="28"/>
        </w:rPr>
        <w:t xml:space="preserve"> последовательности</w:t>
      </w:r>
      <w:r>
        <w:rPr>
          <w:rStyle w:val="keyword"/>
          <w:rFonts w:ascii="Times New Roman" w:hAnsi="Times New Roman"/>
          <w:iCs/>
          <w:sz w:val="28"/>
          <w:szCs w:val="28"/>
        </w:rPr>
        <w:t>.</w:t>
      </w:r>
    </w:p>
    <w:p w:rsidR="007C367F" w:rsidRDefault="007C367F" w:rsidP="005E1D0E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47088C" w:rsidRPr="007C367F">
        <w:rPr>
          <w:rFonts w:ascii="Times New Roman" w:hAnsi="Times New Roman"/>
          <w:sz w:val="28"/>
          <w:szCs w:val="28"/>
        </w:rPr>
        <w:t xml:space="preserve"> </w:t>
      </w:r>
      <w:r w:rsidR="005E1D0E" w:rsidRPr="007C367F">
        <w:rPr>
          <w:rFonts w:ascii="Times New Roman" w:hAnsi="Times New Roman"/>
          <w:sz w:val="28"/>
          <w:szCs w:val="28"/>
        </w:rPr>
        <w:t>отдельных</w:t>
      </w:r>
      <w:r w:rsidR="0047088C" w:rsidRPr="007C367F">
        <w:rPr>
          <w:rFonts w:ascii="Times New Roman" w:hAnsi="Times New Roman"/>
          <w:sz w:val="28"/>
          <w:szCs w:val="28"/>
        </w:rPr>
        <w:t xml:space="preserve"> </w:t>
      </w:r>
      <w:r w:rsidR="005E1D0E" w:rsidRPr="007C367F">
        <w:rPr>
          <w:rFonts w:ascii="Times New Roman" w:hAnsi="Times New Roman"/>
          <w:sz w:val="28"/>
          <w:szCs w:val="28"/>
        </w:rPr>
        <w:t>случаях</w:t>
      </w:r>
      <w:r w:rsidR="0047088C" w:rsidRPr="007C367F">
        <w:rPr>
          <w:rFonts w:ascii="Times New Roman" w:hAnsi="Times New Roman"/>
          <w:sz w:val="28"/>
          <w:szCs w:val="28"/>
        </w:rPr>
        <w:t xml:space="preserve"> </w:t>
      </w:r>
      <w:r w:rsidR="005E1D0E" w:rsidRPr="007C367F">
        <w:rPr>
          <w:rFonts w:ascii="Times New Roman" w:hAnsi="Times New Roman"/>
          <w:sz w:val="28"/>
          <w:szCs w:val="28"/>
        </w:rPr>
        <w:t>бывает</w:t>
      </w:r>
      <w:r w:rsidR="0047088C" w:rsidRPr="007C367F">
        <w:rPr>
          <w:rFonts w:ascii="Times New Roman" w:hAnsi="Times New Roman"/>
          <w:sz w:val="28"/>
          <w:szCs w:val="28"/>
        </w:rPr>
        <w:t xml:space="preserve"> </w:t>
      </w:r>
      <w:r w:rsidR="005E1D0E" w:rsidRPr="007C367F">
        <w:rPr>
          <w:rFonts w:ascii="Times New Roman" w:hAnsi="Times New Roman"/>
          <w:sz w:val="28"/>
          <w:szCs w:val="28"/>
        </w:rPr>
        <w:t>удобно</w:t>
      </w:r>
      <w:r w:rsidR="0047088C" w:rsidRPr="007C367F">
        <w:rPr>
          <w:rFonts w:ascii="Times New Roman" w:hAnsi="Times New Roman"/>
          <w:sz w:val="28"/>
          <w:szCs w:val="28"/>
        </w:rPr>
        <w:t xml:space="preserve"> </w:t>
      </w:r>
      <w:r w:rsidR="005E1D0E" w:rsidRPr="007C367F">
        <w:rPr>
          <w:rFonts w:ascii="Times New Roman" w:hAnsi="Times New Roman"/>
          <w:sz w:val="28"/>
          <w:szCs w:val="28"/>
        </w:rPr>
        <w:t>начать</w:t>
      </w:r>
      <w:r w:rsidR="0047088C" w:rsidRPr="007C367F">
        <w:rPr>
          <w:rFonts w:ascii="Times New Roman" w:hAnsi="Times New Roman"/>
          <w:sz w:val="28"/>
          <w:szCs w:val="28"/>
        </w:rPr>
        <w:t xml:space="preserve"> </w:t>
      </w:r>
      <w:r w:rsidR="005E1D0E" w:rsidRPr="007C367F">
        <w:rPr>
          <w:rFonts w:ascii="Times New Roman" w:hAnsi="Times New Roman"/>
          <w:sz w:val="28"/>
          <w:szCs w:val="28"/>
        </w:rPr>
        <w:t>построение</w:t>
      </w:r>
      <w:r w:rsidR="0047088C" w:rsidRPr="007C367F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252" w:name="keyword13"/>
      <w:bookmarkEnd w:id="252"/>
      <w:r w:rsidR="005E1D0E" w:rsidRPr="007C367F">
        <w:rPr>
          <w:rStyle w:val="keyword"/>
          <w:rFonts w:ascii="Times New Roman" w:hAnsi="Times New Roman"/>
          <w:iCs/>
          <w:sz w:val="28"/>
          <w:szCs w:val="28"/>
        </w:rPr>
        <w:t>диаграмм</w:t>
      </w:r>
      <w:r w:rsidR="0047088C" w:rsidRPr="007C367F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="005E1D0E" w:rsidRPr="007C367F">
        <w:rPr>
          <w:rStyle w:val="keyword"/>
          <w:rFonts w:ascii="Times New Roman" w:hAnsi="Times New Roman"/>
          <w:iCs/>
          <w:sz w:val="28"/>
          <w:szCs w:val="28"/>
        </w:rPr>
        <w:t>взаимодействия</w:t>
      </w:r>
      <w:r w:rsidR="0047088C" w:rsidRPr="007C367F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5E1D0E" w:rsidRPr="007C367F">
        <w:rPr>
          <w:rFonts w:ascii="Times New Roman" w:hAnsi="Times New Roman"/>
          <w:sz w:val="28"/>
          <w:szCs w:val="28"/>
        </w:rPr>
        <w:t>с</w:t>
      </w:r>
      <w:r w:rsidR="0047088C" w:rsidRPr="007C367F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253" w:name="keyword14"/>
      <w:bookmarkEnd w:id="253"/>
      <w:r w:rsidR="005E1D0E" w:rsidRPr="007C367F">
        <w:rPr>
          <w:rStyle w:val="keyword"/>
          <w:rFonts w:ascii="Times New Roman" w:hAnsi="Times New Roman"/>
          <w:iCs/>
          <w:sz w:val="28"/>
          <w:szCs w:val="28"/>
        </w:rPr>
        <w:t>диаграммы</w:t>
      </w:r>
      <w:r w:rsidR="0047088C" w:rsidRPr="007C367F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="005E1D0E" w:rsidRPr="007C367F">
        <w:rPr>
          <w:rStyle w:val="keyword"/>
          <w:rFonts w:ascii="Times New Roman" w:hAnsi="Times New Roman"/>
          <w:iCs/>
          <w:sz w:val="28"/>
          <w:szCs w:val="28"/>
        </w:rPr>
        <w:t>последовательности</w:t>
      </w:r>
      <w:r w:rsidR="005E1D0E" w:rsidRPr="007C367F">
        <w:rPr>
          <w:rFonts w:ascii="Times New Roman" w:hAnsi="Times New Roman"/>
          <w:sz w:val="28"/>
          <w:szCs w:val="28"/>
        </w:rPr>
        <w:t>.</w:t>
      </w:r>
    </w:p>
    <w:p w:rsidR="00121B7A" w:rsidRPr="00A14FB3" w:rsidRDefault="005D3681" w:rsidP="00121B7A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D3681">
        <w:rPr>
          <w:rFonts w:ascii="Times New Roman" w:hAnsi="Times New Roman" w:cs="Times New Roman"/>
          <w:i/>
          <w:sz w:val="28"/>
          <w:szCs w:val="28"/>
        </w:rPr>
        <w:t>Шаг 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21B7A" w:rsidRPr="00A14FB3">
        <w:rPr>
          <w:rFonts w:ascii="Times New Roman" w:hAnsi="Times New Roman" w:cs="Times New Roman"/>
          <w:sz w:val="28"/>
          <w:szCs w:val="28"/>
        </w:rPr>
        <w:t>П</w:t>
      </w:r>
      <w:r w:rsidR="00121B7A" w:rsidRPr="00A14FB3">
        <w:rPr>
          <w:rFonts w:ascii="Times New Roman" w:hAnsi="Times New Roman" w:cs="Times New Roman"/>
          <w:color w:val="000000"/>
          <w:sz w:val="28"/>
          <w:szCs w:val="28"/>
        </w:rPr>
        <w:t>остроение диаграммы</w:t>
      </w:r>
      <w:r w:rsidR="00121B7A" w:rsidRPr="00A14FB3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121B7A" w:rsidRPr="007C367F">
        <w:rPr>
          <w:rStyle w:val="keyword"/>
          <w:rFonts w:ascii="Times New Roman" w:hAnsi="Times New Roman"/>
          <w:iCs/>
          <w:sz w:val="28"/>
          <w:szCs w:val="28"/>
        </w:rPr>
        <w:t>последовательности</w:t>
      </w:r>
      <w:r w:rsidR="00121B7A" w:rsidRPr="00A14FB3">
        <w:rPr>
          <w:rStyle w:val="apple-converted-space"/>
          <w:rFonts w:ascii="Times New Roman" w:eastAsia="MS Mincho" w:hAnsi="Times New Roman" w:cs="Times New Roman"/>
          <w:sz w:val="28"/>
          <w:szCs w:val="28"/>
        </w:rPr>
        <w:t xml:space="preserve"> </w:t>
      </w:r>
      <w:r w:rsidR="00121B7A" w:rsidRPr="00A14FB3">
        <w:rPr>
          <w:rFonts w:ascii="Times New Roman" w:hAnsi="Times New Roman" w:cs="Times New Roman"/>
          <w:color w:val="000000"/>
          <w:sz w:val="28"/>
          <w:szCs w:val="28"/>
        </w:rPr>
        <w:t>для модели можно осуществить одним из следующих способов:</w:t>
      </w:r>
    </w:p>
    <w:p w:rsidR="00121B7A" w:rsidRPr="00A14FB3" w:rsidRDefault="00121B7A" w:rsidP="00121B7A">
      <w:pPr>
        <w:widowControl w:val="0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color w:val="000000"/>
          <w:sz w:val="28"/>
          <w:szCs w:val="28"/>
        </w:rPr>
        <w:t>- с помощью кнопки с изображением диаграммы</w:t>
      </w:r>
      <w:r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последовательности</w:t>
      </w:r>
      <w:r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стандартной панели инструментов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, после чего следует выбрать представление и тип разрабатываемой диаграммы - новая диаграмма</w:t>
      </w:r>
      <w:r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состояний (рисунок 3.</w:t>
      </w:r>
      <w:r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34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)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21B7A" w:rsidRPr="00A14FB3" w:rsidRDefault="00121B7A" w:rsidP="00121B7A">
      <w:pPr>
        <w:widowControl w:val="0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- с помощью пункта контекстного меню </w:t>
      </w:r>
      <w:proofErr w:type="spellStart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New</w:t>
      </w:r>
      <w:proofErr w:type="spellEnd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/</w:t>
      </w:r>
      <w:proofErr w:type="spellStart"/>
      <w:r w:rsidR="00193161" w:rsidRPr="00A14FB3">
        <w:rPr>
          <w:rFonts w:ascii="Times New Roman" w:hAnsi="Times New Roman"/>
          <w:b/>
          <w:sz w:val="28"/>
          <w:szCs w:val="28"/>
          <w:lang w:eastAsia="ru-RU"/>
        </w:rPr>
        <w:t>Sequence</w:t>
      </w:r>
      <w:proofErr w:type="spellEnd"/>
      <w:r w:rsidR="00193161" w:rsidRPr="00A14FB3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proofErr w:type="spellStart"/>
      <w:r w:rsidR="00193161" w:rsidRPr="00A14FB3">
        <w:rPr>
          <w:rFonts w:ascii="Times New Roman" w:hAnsi="Times New Roman"/>
          <w:b/>
          <w:sz w:val="28"/>
          <w:szCs w:val="28"/>
          <w:lang w:eastAsia="ru-RU"/>
        </w:rPr>
        <w:t>Diagram</w:t>
      </w:r>
      <w:proofErr w:type="spellEnd"/>
      <w:r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представления </w:t>
      </w:r>
      <w:proofErr w:type="spellStart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Logical</w:t>
      </w:r>
      <w:proofErr w:type="spellEnd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View</w:t>
      </w:r>
      <w:proofErr w:type="spellEnd"/>
      <w:r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или представления </w:t>
      </w:r>
      <w:proofErr w:type="spellStart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Use</w:t>
      </w:r>
      <w:proofErr w:type="spellEnd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Case</w:t>
      </w:r>
      <w:proofErr w:type="spellEnd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View</w:t>
      </w:r>
      <w:proofErr w:type="spellEnd"/>
      <w:r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в браузере проекта;</w:t>
      </w:r>
    </w:p>
    <w:p w:rsidR="00121B7A" w:rsidRPr="00A14FB3" w:rsidRDefault="00121B7A" w:rsidP="00121B7A">
      <w:pPr>
        <w:widowControl w:val="0"/>
        <w:suppressAutoHyphens/>
        <w:ind w:firstLine="567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- с помощью пункта главного меню </w:t>
      </w:r>
      <w:proofErr w:type="spellStart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Browse</w:t>
      </w:r>
      <w:proofErr w:type="spellEnd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/</w:t>
      </w:r>
      <w:r w:rsidR="00193161">
        <w:rPr>
          <w:rFonts w:ascii="Times New Roman" w:hAnsi="Times New Roman"/>
          <w:b/>
          <w:sz w:val="28"/>
          <w:szCs w:val="28"/>
          <w:lang w:val="en-US" w:eastAsia="ru-RU"/>
        </w:rPr>
        <w:t>Interaction</w:t>
      </w:r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 w:cs="Times New Roman"/>
          <w:b/>
          <w:bCs/>
          <w:color w:val="000000"/>
          <w:sz w:val="28"/>
          <w:szCs w:val="28"/>
        </w:rPr>
        <w:t>Diagram</w:t>
      </w:r>
      <w:proofErr w:type="spellEnd"/>
      <w:r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, после чего следует выбрать представление и тип разрабатываемой диаграммы 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(рисунок 3.</w:t>
      </w:r>
      <w:r w:rsidR="00193161" w:rsidRPr="00193161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34</w:t>
      </w:r>
      <w:r w:rsidRPr="00A14FB3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)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21B7A" w:rsidRDefault="00121B7A" w:rsidP="00193161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193161" w:rsidRDefault="00193161" w:rsidP="00193161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02317144" wp14:editId="3DD2EFAE">
            <wp:extent cx="6115050" cy="2247900"/>
            <wp:effectExtent l="0" t="0" r="0" b="0"/>
            <wp:docPr id="243" name="Рисунок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3161" w:rsidRDefault="00193161" w:rsidP="00193161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193161" w:rsidRPr="00193161" w:rsidRDefault="00193161" w:rsidP="00193161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Рисунок 3.34 – Добавление диаграммы </w:t>
      </w:r>
      <w:r w:rsidRPr="007C367F">
        <w:rPr>
          <w:rStyle w:val="keyword"/>
          <w:rFonts w:ascii="Times New Roman" w:hAnsi="Times New Roman"/>
          <w:iCs/>
          <w:sz w:val="28"/>
          <w:szCs w:val="28"/>
        </w:rPr>
        <w:t>последовательности</w:t>
      </w:r>
    </w:p>
    <w:p w:rsidR="00193161" w:rsidRDefault="00193161" w:rsidP="00193161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193161" w:rsidRPr="00A14FB3" w:rsidRDefault="00193161" w:rsidP="00193161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14FB3">
        <w:rPr>
          <w:rFonts w:ascii="Times New Roman" w:hAnsi="Times New Roman"/>
          <w:sz w:val="28"/>
          <w:szCs w:val="28"/>
        </w:rPr>
        <w:t>В результате выполнения этих действий появляется новое окно с чистым</w:t>
      </w:r>
      <w:r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рабочим листом</w:t>
      </w:r>
      <w:r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диаграммы</w:t>
      </w:r>
      <w:r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состояний</w:t>
      </w:r>
      <w:r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и специальная</w:t>
      </w:r>
      <w:r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>панель инструментов</w:t>
      </w:r>
      <w:r w:rsidRPr="00A14FB3">
        <w:rPr>
          <w:rFonts w:ascii="Times New Roman" w:hAnsi="Times New Roman"/>
          <w:sz w:val="28"/>
          <w:szCs w:val="28"/>
        </w:rPr>
        <w:t>, содержащая кнопки с изображением графических элементов модели, необходимых для разработки диаграммы</w:t>
      </w:r>
      <w:r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Style w:val="keyword"/>
          <w:rFonts w:ascii="Times New Roman" w:hAnsi="Times New Roman"/>
          <w:iCs/>
          <w:sz w:val="28"/>
          <w:szCs w:val="28"/>
        </w:rPr>
        <w:t xml:space="preserve">состояний </w:t>
      </w:r>
      <w:r w:rsidRPr="00A14FB3">
        <w:rPr>
          <w:rFonts w:ascii="Times New Roman" w:hAnsi="Times New Roman"/>
          <w:sz w:val="28"/>
          <w:szCs w:val="28"/>
        </w:rPr>
        <w:t>(таблица 3.</w:t>
      </w:r>
      <w:r>
        <w:rPr>
          <w:rFonts w:ascii="Times New Roman" w:hAnsi="Times New Roman"/>
          <w:sz w:val="28"/>
          <w:szCs w:val="28"/>
        </w:rPr>
        <w:t>3</w:t>
      </w:r>
      <w:r w:rsidRPr="00A14FB3">
        <w:rPr>
          <w:rFonts w:ascii="Times New Roman" w:hAnsi="Times New Roman"/>
          <w:sz w:val="28"/>
          <w:szCs w:val="28"/>
        </w:rPr>
        <w:t>).</w:t>
      </w:r>
    </w:p>
    <w:p w:rsidR="00193161" w:rsidRPr="00A14FB3" w:rsidRDefault="00193161" w:rsidP="00193161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</w:p>
    <w:p w:rsidR="00193161" w:rsidRPr="00A14FB3" w:rsidRDefault="00193161" w:rsidP="00193161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14FB3">
        <w:rPr>
          <w:rFonts w:ascii="Times New Roman" w:hAnsi="Times New Roman"/>
          <w:sz w:val="28"/>
          <w:szCs w:val="28"/>
        </w:rPr>
        <w:lastRenderedPageBreak/>
        <w:t>Таблица 3.</w:t>
      </w:r>
      <w:r>
        <w:rPr>
          <w:rFonts w:ascii="Times New Roman" w:hAnsi="Times New Roman"/>
          <w:sz w:val="28"/>
          <w:szCs w:val="28"/>
        </w:rPr>
        <w:t>3</w:t>
      </w:r>
    </w:p>
    <w:p w:rsidR="00193161" w:rsidRPr="00A14FB3" w:rsidRDefault="00193161" w:rsidP="00193161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A14FB3">
        <w:rPr>
          <w:rFonts w:ascii="Times New Roman" w:hAnsi="Times New Roman"/>
          <w:sz w:val="28"/>
          <w:szCs w:val="28"/>
        </w:rPr>
        <w:t xml:space="preserve">Назначение </w:t>
      </w:r>
      <w:proofErr w:type="gramStart"/>
      <w:r w:rsidRPr="00A14FB3">
        <w:rPr>
          <w:rFonts w:ascii="Times New Roman" w:hAnsi="Times New Roman"/>
          <w:sz w:val="28"/>
          <w:szCs w:val="28"/>
        </w:rPr>
        <w:t xml:space="preserve">кнопок панели инструментов диаграммы </w:t>
      </w:r>
      <w:r>
        <w:rPr>
          <w:rFonts w:ascii="Times New Roman" w:hAnsi="Times New Roman"/>
          <w:sz w:val="28"/>
          <w:szCs w:val="28"/>
        </w:rPr>
        <w:t>последовательности</w:t>
      </w:r>
      <w:proofErr w:type="gramEnd"/>
    </w:p>
    <w:p w:rsidR="00193161" w:rsidRPr="00A14FB3" w:rsidRDefault="00193161" w:rsidP="00193161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</w:p>
    <w:tbl>
      <w:tblPr>
        <w:tblStyle w:val="afa"/>
        <w:tblW w:w="0" w:type="auto"/>
        <w:tblLook w:val="04A0" w:firstRow="1" w:lastRow="0" w:firstColumn="1" w:lastColumn="0" w:noHBand="0" w:noVBand="1"/>
      </w:tblPr>
      <w:tblGrid>
        <w:gridCol w:w="2235"/>
        <w:gridCol w:w="7336"/>
      </w:tblGrid>
      <w:tr w:rsidR="00193161" w:rsidRPr="00A14FB3" w:rsidTr="00193161">
        <w:tc>
          <w:tcPr>
            <w:tcW w:w="2235" w:type="dxa"/>
            <w:vAlign w:val="center"/>
          </w:tcPr>
          <w:p w:rsidR="00193161" w:rsidRPr="00A14FB3" w:rsidRDefault="00193161" w:rsidP="00FD4E43">
            <w:pPr>
              <w:pStyle w:val="af3"/>
              <w:widowControl w:val="0"/>
              <w:spacing w:before="0" w:after="0"/>
              <w:jc w:val="center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b/>
                <w:bCs/>
                <w:sz w:val="28"/>
                <w:szCs w:val="28"/>
              </w:rPr>
              <w:t>Пиктограмма и подсказка</w:t>
            </w:r>
          </w:p>
        </w:tc>
        <w:tc>
          <w:tcPr>
            <w:tcW w:w="7336" w:type="dxa"/>
            <w:vAlign w:val="center"/>
          </w:tcPr>
          <w:p w:rsidR="00193161" w:rsidRPr="00A14FB3" w:rsidRDefault="00193161" w:rsidP="00FD4E43">
            <w:pPr>
              <w:pStyle w:val="af3"/>
              <w:widowControl w:val="0"/>
              <w:spacing w:before="0" w:after="0"/>
              <w:jc w:val="center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b/>
                <w:bCs/>
                <w:sz w:val="28"/>
                <w:szCs w:val="28"/>
              </w:rPr>
              <w:t>Назначение кнопки</w:t>
            </w:r>
          </w:p>
        </w:tc>
      </w:tr>
      <w:tr w:rsidR="009869DD" w:rsidRPr="00193161" w:rsidTr="00FD4E43">
        <w:tc>
          <w:tcPr>
            <w:tcW w:w="2235" w:type="dxa"/>
          </w:tcPr>
          <w:p w:rsidR="009869DD" w:rsidRPr="00A14FB3" w:rsidRDefault="009869DD" w:rsidP="00FD4E43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1530" w:dyaOrig="690" w14:anchorId="02F40FB8">
                <v:shape id="_x0000_i1067" type="#_x0000_t75" style="width:58pt;height:26pt" o:ole="">
                  <v:imagedata r:id="rId16" o:title=""/>
                </v:shape>
                <o:OLEObject Type="Embed" ProgID="PBrush" ShapeID="_x0000_i1067" DrawAspect="Content" ObjectID="_1510474303" r:id="rId105"/>
              </w:object>
            </w:r>
          </w:p>
        </w:tc>
        <w:tc>
          <w:tcPr>
            <w:tcW w:w="7336" w:type="dxa"/>
          </w:tcPr>
          <w:p w:rsidR="009869DD" w:rsidRPr="00A14FB3" w:rsidRDefault="009869DD" w:rsidP="00FD4E43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Превращает изображение курсора в форму стрелки для последующего выделения элементов на диаграмме</w:t>
            </w:r>
          </w:p>
        </w:tc>
      </w:tr>
      <w:tr w:rsidR="009869DD" w:rsidRPr="00193161" w:rsidTr="00FD4E43">
        <w:tc>
          <w:tcPr>
            <w:tcW w:w="2235" w:type="dxa"/>
          </w:tcPr>
          <w:p w:rsidR="009869DD" w:rsidRPr="00A14FB3" w:rsidRDefault="009869DD" w:rsidP="00FD4E43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1260" w:dyaOrig="615" w14:anchorId="619C9B77">
                <v:shape id="_x0000_i1068" type="#_x0000_t75" style="width:50pt;height:25pt" o:ole="">
                  <v:imagedata r:id="rId18" o:title=""/>
                </v:shape>
                <o:OLEObject Type="Embed" ProgID="PBrush" ShapeID="_x0000_i1068" DrawAspect="Content" ObjectID="_1510474304" r:id="rId106"/>
              </w:object>
            </w:r>
          </w:p>
        </w:tc>
        <w:tc>
          <w:tcPr>
            <w:tcW w:w="7336" w:type="dxa"/>
          </w:tcPr>
          <w:p w:rsidR="009869DD" w:rsidRPr="00A14FB3" w:rsidRDefault="009869DD" w:rsidP="00FD4E43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Добавляет на диаграмму текстовую область</w:t>
            </w:r>
          </w:p>
        </w:tc>
      </w:tr>
      <w:tr w:rsidR="009869DD" w:rsidRPr="00193161" w:rsidTr="00FD4E43">
        <w:tc>
          <w:tcPr>
            <w:tcW w:w="2235" w:type="dxa"/>
          </w:tcPr>
          <w:p w:rsidR="009869DD" w:rsidRPr="00A14FB3" w:rsidRDefault="009869DD" w:rsidP="00FD4E43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780" w:dyaOrig="855" w14:anchorId="05BAC637">
                <v:shape id="_x0000_i1069" type="#_x0000_t75" style="width:27pt;height:30pt" o:ole="">
                  <v:imagedata r:id="rId20" o:title=""/>
                </v:shape>
                <o:OLEObject Type="Embed" ProgID="PBrush" ShapeID="_x0000_i1069" DrawAspect="Content" ObjectID="_1510474305" r:id="rId107"/>
              </w:object>
            </w:r>
          </w:p>
        </w:tc>
        <w:tc>
          <w:tcPr>
            <w:tcW w:w="7336" w:type="dxa"/>
          </w:tcPr>
          <w:p w:rsidR="009869DD" w:rsidRPr="00A14FB3" w:rsidRDefault="009869DD" w:rsidP="009869DD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Добавляет на диаграмму примечание</w:t>
            </w:r>
          </w:p>
        </w:tc>
      </w:tr>
      <w:tr w:rsidR="009869DD" w:rsidRPr="00193161" w:rsidTr="00FD4E43">
        <w:tc>
          <w:tcPr>
            <w:tcW w:w="2235" w:type="dxa"/>
          </w:tcPr>
          <w:p w:rsidR="009869DD" w:rsidRPr="00A14FB3" w:rsidRDefault="009869DD" w:rsidP="00FD4E43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sz w:val="28"/>
                <w:szCs w:val="28"/>
              </w:rPr>
              <w:object w:dxaOrig="2115" w:dyaOrig="690" w14:anchorId="426783B3">
                <v:shape id="_x0000_i1070" type="#_x0000_t75" style="width:81pt;height:26pt" o:ole="">
                  <v:imagedata r:id="rId22" o:title=""/>
                </v:shape>
                <o:OLEObject Type="Embed" ProgID="PBrush" ShapeID="_x0000_i1070" DrawAspect="Content" ObjectID="_1510474306" r:id="rId108"/>
              </w:object>
            </w:r>
          </w:p>
        </w:tc>
        <w:tc>
          <w:tcPr>
            <w:tcW w:w="7336" w:type="dxa"/>
          </w:tcPr>
          <w:p w:rsidR="009869DD" w:rsidRPr="00A14FB3" w:rsidRDefault="009869DD" w:rsidP="009869DD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A14FB3">
              <w:rPr>
                <w:rFonts w:ascii="Times New Roman" w:hAnsi="Times New Roman"/>
                <w:sz w:val="28"/>
                <w:szCs w:val="28"/>
              </w:rPr>
              <w:t>Добавляет на диаграмму связь примечания с соответствующим графическим элементом диаграммы</w:t>
            </w:r>
          </w:p>
        </w:tc>
      </w:tr>
      <w:tr w:rsidR="009869DD" w:rsidRPr="00193161" w:rsidTr="00193161">
        <w:tc>
          <w:tcPr>
            <w:tcW w:w="2235" w:type="dxa"/>
            <w:vAlign w:val="center"/>
          </w:tcPr>
          <w:p w:rsidR="009869DD" w:rsidRPr="00193161" w:rsidRDefault="009869DD" w:rsidP="009869DD">
            <w:pPr>
              <w:pStyle w:val="af3"/>
              <w:widowControl w:val="0"/>
              <w:spacing w:before="0" w:after="0"/>
              <w:textAlignment w:val="top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object w:dxaOrig="945" w:dyaOrig="660">
                <v:shape id="_x0000_i1071" type="#_x0000_t75" style="width:41pt;height:28.5pt" o:ole="">
                  <v:imagedata r:id="rId109" o:title=""/>
                </v:shape>
                <o:OLEObject Type="Embed" ProgID="PBrush" ShapeID="_x0000_i1071" DrawAspect="Content" ObjectID="_1510474307" r:id="rId110"/>
              </w:object>
            </w:r>
          </w:p>
        </w:tc>
        <w:tc>
          <w:tcPr>
            <w:tcW w:w="7336" w:type="dxa"/>
            <w:vAlign w:val="center"/>
          </w:tcPr>
          <w:p w:rsidR="009869DD" w:rsidRPr="00193161" w:rsidRDefault="009869DD" w:rsidP="009869DD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bCs/>
                <w:sz w:val="28"/>
                <w:szCs w:val="28"/>
              </w:rPr>
            </w:pPr>
            <w:r w:rsidRPr="00193161">
              <w:rPr>
                <w:rFonts w:ascii="Times New Roman" w:hAnsi="Times New Roman"/>
                <w:sz w:val="28"/>
                <w:szCs w:val="28"/>
              </w:rPr>
              <w:t>Добавляет на диаграмму</w:t>
            </w:r>
            <w:r w:rsidRPr="00193161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193161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объект</w:t>
            </w:r>
          </w:p>
        </w:tc>
      </w:tr>
      <w:tr w:rsidR="009869DD" w:rsidRPr="00193161" w:rsidTr="00193161">
        <w:tc>
          <w:tcPr>
            <w:tcW w:w="2235" w:type="dxa"/>
            <w:vAlign w:val="center"/>
          </w:tcPr>
          <w:p w:rsidR="009869DD" w:rsidRDefault="009869DD" w:rsidP="009869DD">
            <w:pPr>
              <w:pStyle w:val="af3"/>
              <w:widowControl w:val="0"/>
              <w:spacing w:before="0" w:after="0"/>
              <w:textAlignment w:val="top"/>
            </w:pPr>
            <w:r>
              <w:object w:dxaOrig="1710" w:dyaOrig="660">
                <v:shape id="_x0000_i1072" type="#_x0000_t75" style="width:85.5pt;height:33pt" o:ole="">
                  <v:imagedata r:id="rId111" o:title=""/>
                </v:shape>
                <o:OLEObject Type="Embed" ProgID="PBrush" ShapeID="_x0000_i1072" DrawAspect="Content" ObjectID="_1510474308" r:id="rId112"/>
              </w:object>
            </w:r>
          </w:p>
        </w:tc>
        <w:tc>
          <w:tcPr>
            <w:tcW w:w="7336" w:type="dxa"/>
            <w:vAlign w:val="center"/>
          </w:tcPr>
          <w:p w:rsidR="009869DD" w:rsidRPr="00193161" w:rsidRDefault="009869DD" w:rsidP="009869DD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193161">
              <w:rPr>
                <w:rFonts w:ascii="Times New Roman" w:hAnsi="Times New Roman"/>
                <w:sz w:val="28"/>
                <w:szCs w:val="28"/>
              </w:rPr>
              <w:t>Добавляет на диаграмму простое</w:t>
            </w:r>
            <w:r w:rsidRPr="00193161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193161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сообщение</w:t>
            </w:r>
          </w:p>
        </w:tc>
      </w:tr>
      <w:tr w:rsidR="009869DD" w:rsidRPr="00193161" w:rsidTr="00193161">
        <w:tc>
          <w:tcPr>
            <w:tcW w:w="2235" w:type="dxa"/>
            <w:vAlign w:val="center"/>
          </w:tcPr>
          <w:p w:rsidR="009869DD" w:rsidRDefault="009869DD" w:rsidP="009869DD">
            <w:pPr>
              <w:pStyle w:val="af3"/>
              <w:widowControl w:val="0"/>
              <w:spacing w:before="0" w:after="0"/>
              <w:textAlignment w:val="top"/>
            </w:pPr>
            <w:r>
              <w:object w:dxaOrig="1575" w:dyaOrig="795">
                <v:shape id="_x0000_i1073" type="#_x0000_t75" style="width:79pt;height:40pt" o:ole="">
                  <v:imagedata r:id="rId113" o:title=""/>
                </v:shape>
                <o:OLEObject Type="Embed" ProgID="PBrush" ShapeID="_x0000_i1073" DrawAspect="Content" ObjectID="_1510474309" r:id="rId114"/>
              </w:object>
            </w:r>
          </w:p>
        </w:tc>
        <w:tc>
          <w:tcPr>
            <w:tcW w:w="7336" w:type="dxa"/>
            <w:vAlign w:val="center"/>
          </w:tcPr>
          <w:p w:rsidR="009869DD" w:rsidRPr="00193161" w:rsidRDefault="009869DD" w:rsidP="009869DD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193161">
              <w:rPr>
                <w:rFonts w:ascii="Times New Roman" w:hAnsi="Times New Roman"/>
                <w:sz w:val="28"/>
                <w:szCs w:val="28"/>
              </w:rPr>
              <w:t>Добавляет на диаграмму</w:t>
            </w:r>
            <w:r w:rsidRPr="00193161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bookmarkStart w:id="254" w:name="keyword25"/>
            <w:bookmarkEnd w:id="254"/>
            <w:r w:rsidRPr="00193161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рефлексивное</w:t>
            </w:r>
            <w:r w:rsidRPr="00193161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193161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сообщение</w:t>
            </w:r>
          </w:p>
        </w:tc>
      </w:tr>
      <w:tr w:rsidR="009869DD" w:rsidRPr="00193161" w:rsidTr="00193161">
        <w:tc>
          <w:tcPr>
            <w:tcW w:w="2235" w:type="dxa"/>
            <w:vAlign w:val="center"/>
          </w:tcPr>
          <w:p w:rsidR="009869DD" w:rsidRDefault="009869DD" w:rsidP="009869DD">
            <w:pPr>
              <w:pStyle w:val="af3"/>
              <w:widowControl w:val="0"/>
              <w:spacing w:before="0" w:after="0"/>
              <w:textAlignment w:val="top"/>
            </w:pPr>
            <w:r>
              <w:object w:dxaOrig="1695" w:dyaOrig="660">
                <v:shape id="_x0000_i1074" type="#_x0000_t75" style="width:85pt;height:33pt" o:ole="">
                  <v:imagedata r:id="rId115" o:title=""/>
                </v:shape>
                <o:OLEObject Type="Embed" ProgID="PBrush" ShapeID="_x0000_i1074" DrawAspect="Content" ObjectID="_1510474310" r:id="rId116"/>
              </w:object>
            </w:r>
          </w:p>
        </w:tc>
        <w:tc>
          <w:tcPr>
            <w:tcW w:w="7336" w:type="dxa"/>
            <w:vAlign w:val="center"/>
          </w:tcPr>
          <w:p w:rsidR="009869DD" w:rsidRPr="00193161" w:rsidRDefault="009869DD" w:rsidP="009869DD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193161">
              <w:rPr>
                <w:rFonts w:ascii="Times New Roman" w:hAnsi="Times New Roman"/>
                <w:sz w:val="28"/>
                <w:szCs w:val="28"/>
              </w:rPr>
              <w:t>Добавляет на диаграмму</w:t>
            </w:r>
            <w:r w:rsidRPr="00193161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193161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сообщение</w:t>
            </w:r>
            <w:r w:rsidRPr="00193161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193161">
              <w:rPr>
                <w:rFonts w:ascii="Times New Roman" w:hAnsi="Times New Roman"/>
                <w:sz w:val="28"/>
                <w:szCs w:val="28"/>
              </w:rPr>
              <w:t>типа возврата из вызова процедуры</w:t>
            </w:r>
          </w:p>
        </w:tc>
      </w:tr>
      <w:tr w:rsidR="009869DD" w:rsidRPr="00193161" w:rsidTr="00193161">
        <w:tc>
          <w:tcPr>
            <w:tcW w:w="2235" w:type="dxa"/>
            <w:vAlign w:val="center"/>
          </w:tcPr>
          <w:p w:rsidR="009869DD" w:rsidRDefault="009869DD" w:rsidP="009869DD">
            <w:pPr>
              <w:pStyle w:val="af3"/>
              <w:widowControl w:val="0"/>
              <w:spacing w:before="0" w:after="0"/>
              <w:textAlignment w:val="top"/>
            </w:pPr>
            <w:r>
              <w:object w:dxaOrig="1590" w:dyaOrig="630">
                <v:shape id="_x0000_i1075" type="#_x0000_t75" style="width:79.5pt;height:31.5pt" o:ole="">
                  <v:imagedata r:id="rId117" o:title=""/>
                </v:shape>
                <o:OLEObject Type="Embed" ProgID="PBrush" ShapeID="_x0000_i1075" DrawAspect="Content" ObjectID="_1510474311" r:id="rId118"/>
              </w:object>
            </w:r>
          </w:p>
        </w:tc>
        <w:tc>
          <w:tcPr>
            <w:tcW w:w="7336" w:type="dxa"/>
            <w:vAlign w:val="center"/>
          </w:tcPr>
          <w:p w:rsidR="009869DD" w:rsidRPr="00193161" w:rsidRDefault="009869DD" w:rsidP="009869DD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193161">
              <w:rPr>
                <w:rFonts w:ascii="Times New Roman" w:hAnsi="Times New Roman"/>
                <w:sz w:val="28"/>
                <w:szCs w:val="28"/>
              </w:rPr>
              <w:t>Добавляет на диаграмму</w:t>
            </w:r>
            <w:r w:rsidRPr="00193161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193161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сообщение</w:t>
            </w:r>
            <w:r w:rsidRPr="00193161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193161">
              <w:rPr>
                <w:rFonts w:ascii="Times New Roman" w:hAnsi="Times New Roman"/>
                <w:sz w:val="28"/>
                <w:szCs w:val="28"/>
              </w:rPr>
              <w:t>типа вызова процедуры</w:t>
            </w:r>
          </w:p>
        </w:tc>
      </w:tr>
      <w:tr w:rsidR="009869DD" w:rsidRPr="00193161" w:rsidTr="00193161">
        <w:tc>
          <w:tcPr>
            <w:tcW w:w="2235" w:type="dxa"/>
            <w:vAlign w:val="center"/>
          </w:tcPr>
          <w:p w:rsidR="009869DD" w:rsidRDefault="009869DD" w:rsidP="009869DD">
            <w:pPr>
              <w:pStyle w:val="af3"/>
              <w:widowControl w:val="0"/>
              <w:spacing w:before="0" w:after="0"/>
              <w:textAlignment w:val="top"/>
            </w:pPr>
            <w:r>
              <w:object w:dxaOrig="2100" w:dyaOrig="705">
                <v:shape id="_x0000_i1076" type="#_x0000_t75" style="width:89pt;height:30pt" o:ole="">
                  <v:imagedata r:id="rId119" o:title=""/>
                </v:shape>
                <o:OLEObject Type="Embed" ProgID="PBrush" ShapeID="_x0000_i1076" DrawAspect="Content" ObjectID="_1510474312" r:id="rId120"/>
              </w:object>
            </w:r>
          </w:p>
        </w:tc>
        <w:tc>
          <w:tcPr>
            <w:tcW w:w="7336" w:type="dxa"/>
            <w:vAlign w:val="center"/>
          </w:tcPr>
          <w:p w:rsidR="009869DD" w:rsidRPr="00193161" w:rsidRDefault="009869DD" w:rsidP="009869DD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193161">
              <w:rPr>
                <w:rFonts w:ascii="Times New Roman" w:hAnsi="Times New Roman"/>
                <w:sz w:val="28"/>
                <w:szCs w:val="28"/>
              </w:rPr>
              <w:t>Добавляет на диаграмму асинхронное</w:t>
            </w:r>
            <w:r w:rsidRPr="00193161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193161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сообщение</w:t>
            </w:r>
          </w:p>
        </w:tc>
      </w:tr>
      <w:tr w:rsidR="009869DD" w:rsidRPr="00193161" w:rsidTr="00193161">
        <w:tc>
          <w:tcPr>
            <w:tcW w:w="2235" w:type="dxa"/>
            <w:vAlign w:val="center"/>
          </w:tcPr>
          <w:p w:rsidR="009869DD" w:rsidRDefault="009869DD" w:rsidP="009869DD">
            <w:pPr>
              <w:pStyle w:val="af3"/>
              <w:widowControl w:val="0"/>
              <w:spacing w:before="0" w:after="0"/>
              <w:textAlignment w:val="top"/>
            </w:pPr>
            <w:r>
              <w:object w:dxaOrig="1965" w:dyaOrig="615">
                <v:shape id="_x0000_i1077" type="#_x0000_t75" style="width:98.5pt;height:31pt" o:ole="">
                  <v:imagedata r:id="rId121" o:title=""/>
                </v:shape>
                <o:OLEObject Type="Embed" ProgID="PBrush" ShapeID="_x0000_i1077" DrawAspect="Content" ObjectID="_1510474313" r:id="rId122"/>
              </w:object>
            </w:r>
          </w:p>
        </w:tc>
        <w:tc>
          <w:tcPr>
            <w:tcW w:w="7336" w:type="dxa"/>
            <w:vAlign w:val="center"/>
          </w:tcPr>
          <w:p w:rsidR="009869DD" w:rsidRPr="00193161" w:rsidRDefault="009869DD" w:rsidP="009869DD">
            <w:pPr>
              <w:pStyle w:val="af3"/>
              <w:widowControl w:val="0"/>
              <w:spacing w:before="0" w:after="0"/>
              <w:jc w:val="both"/>
              <w:textAlignment w:val="top"/>
              <w:rPr>
                <w:rFonts w:ascii="Times New Roman" w:hAnsi="Times New Roman"/>
                <w:sz w:val="28"/>
                <w:szCs w:val="28"/>
              </w:rPr>
            </w:pPr>
            <w:r w:rsidRPr="00193161">
              <w:rPr>
                <w:rFonts w:ascii="Times New Roman" w:hAnsi="Times New Roman"/>
                <w:sz w:val="28"/>
                <w:szCs w:val="28"/>
              </w:rPr>
              <w:t>Добавляет на диаграмму символ уничтожения</w:t>
            </w:r>
            <w:r w:rsidRPr="00193161">
              <w:rPr>
                <w:rStyle w:val="apple-converted-space"/>
                <w:rFonts w:ascii="Times New Roman" w:hAnsi="Times New Roman"/>
                <w:sz w:val="28"/>
                <w:szCs w:val="28"/>
              </w:rPr>
              <w:t xml:space="preserve"> </w:t>
            </w:r>
            <w:r w:rsidRPr="00193161">
              <w:rPr>
                <w:rStyle w:val="keyword"/>
                <w:rFonts w:ascii="Times New Roman" w:hAnsi="Times New Roman"/>
                <w:iCs/>
                <w:sz w:val="28"/>
                <w:szCs w:val="28"/>
              </w:rPr>
              <w:t>объекта</w:t>
            </w:r>
          </w:p>
        </w:tc>
      </w:tr>
    </w:tbl>
    <w:p w:rsidR="009869DD" w:rsidRDefault="009869DD" w:rsidP="005E1D0E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bookmarkStart w:id="255" w:name="table.8.1"/>
      <w:bookmarkEnd w:id="255"/>
    </w:p>
    <w:p w:rsidR="00357BDA" w:rsidRDefault="00357BDA" w:rsidP="005E1D0E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Одним из предложенных способов добавить диаграмму последовательности с именем </w:t>
      </w:r>
      <w:r w:rsidRPr="00357BDA">
        <w:rPr>
          <w:rFonts w:ascii="Times New Roman" w:hAnsi="Times New Roman"/>
          <w:b/>
          <w:sz w:val="28"/>
          <w:szCs w:val="28"/>
        </w:rPr>
        <w:t>Снятие наличных по кредитной карточке</w:t>
      </w:r>
      <w:r>
        <w:rPr>
          <w:rFonts w:ascii="Times New Roman" w:hAnsi="Times New Roman"/>
          <w:sz w:val="28"/>
          <w:szCs w:val="28"/>
        </w:rPr>
        <w:t xml:space="preserve"> в логическое представление проекта </w:t>
      </w:r>
      <w:r w:rsidRPr="00357BDA">
        <w:rPr>
          <w:rFonts w:ascii="Times New Roman" w:hAnsi="Times New Roman"/>
          <w:b/>
          <w:sz w:val="28"/>
          <w:szCs w:val="28"/>
        </w:rPr>
        <w:t>Банкомат</w:t>
      </w:r>
      <w:r>
        <w:rPr>
          <w:rFonts w:ascii="Times New Roman" w:hAnsi="Times New Roman"/>
          <w:sz w:val="28"/>
          <w:szCs w:val="28"/>
        </w:rPr>
        <w:t>.</w:t>
      </w:r>
    </w:p>
    <w:p w:rsidR="005E1D0E" w:rsidRDefault="005D3681" w:rsidP="005E1D0E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bookmarkStart w:id="256" w:name="sect2"/>
      <w:bookmarkEnd w:id="256"/>
      <w:r w:rsidRPr="005D3681">
        <w:rPr>
          <w:rFonts w:ascii="Times New Roman" w:hAnsi="Times New Roman"/>
          <w:i/>
          <w:sz w:val="28"/>
          <w:szCs w:val="28"/>
        </w:rPr>
        <w:t>Шаг 2.</w:t>
      </w:r>
      <w:r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Добавить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5E1D0E" w:rsidRPr="005D3681">
        <w:rPr>
          <w:rStyle w:val="keyword"/>
          <w:rFonts w:ascii="Times New Roman" w:hAnsi="Times New Roman"/>
          <w:iCs/>
          <w:sz w:val="28"/>
          <w:szCs w:val="28"/>
        </w:rPr>
        <w:t>объект</w:t>
      </w:r>
      <w:r w:rsidR="0047088C" w:rsidRPr="005D36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н</w:t>
      </w:r>
      <w:r w:rsidR="005E1D0E" w:rsidRPr="00A14FB3">
        <w:rPr>
          <w:rFonts w:ascii="Times New Roman" w:hAnsi="Times New Roman"/>
          <w:sz w:val="28"/>
          <w:szCs w:val="28"/>
        </w:rPr>
        <w:t>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диаграмму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последовательности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можно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стандартным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образом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с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помощью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кнопки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357BDA">
        <w:object w:dxaOrig="945" w:dyaOrig="660">
          <v:shape id="_x0000_i1078" type="#_x0000_t75" style="width:41pt;height:28.5pt" o:ole="">
            <v:imagedata r:id="rId109" o:title=""/>
          </v:shape>
          <o:OLEObject Type="Embed" ProgID="PBrush" ShapeID="_x0000_i1078" DrawAspect="Content" ObjectID="_1510474314" r:id="rId123"/>
        </w:object>
      </w:r>
      <w:r w:rsidR="005E1D0E" w:rsidRPr="00A14FB3">
        <w:rPr>
          <w:rFonts w:ascii="Times New Roman" w:hAnsi="Times New Roman"/>
          <w:sz w:val="28"/>
          <w:szCs w:val="28"/>
        </w:rPr>
        <w:t>на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специальной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панели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инструментов,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357BDA">
        <w:rPr>
          <w:rFonts w:ascii="Times New Roman" w:hAnsi="Times New Roman"/>
          <w:sz w:val="28"/>
          <w:szCs w:val="28"/>
        </w:rPr>
        <w:t xml:space="preserve">если кнопка отсутствует, то </w:t>
      </w:r>
      <w:r w:rsidR="005E1D0E" w:rsidRPr="00A14FB3">
        <w:rPr>
          <w:rFonts w:ascii="Times New Roman" w:hAnsi="Times New Roman"/>
          <w:sz w:val="28"/>
          <w:szCs w:val="28"/>
        </w:rPr>
        <w:t>с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помощью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перетаскивания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изображения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пиктограммы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357BDA">
        <w:rPr>
          <w:rFonts w:ascii="Times New Roman" w:hAnsi="Times New Roman"/>
          <w:sz w:val="28"/>
          <w:szCs w:val="28"/>
        </w:rPr>
        <w:t>сущности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из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браузера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на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свободное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257" w:name="keyword45"/>
      <w:bookmarkEnd w:id="257"/>
      <w:r w:rsidR="005E1D0E" w:rsidRPr="005D3681">
        <w:rPr>
          <w:rStyle w:val="keyword"/>
          <w:rFonts w:ascii="Times New Roman" w:hAnsi="Times New Roman"/>
          <w:iCs/>
          <w:sz w:val="28"/>
          <w:szCs w:val="28"/>
        </w:rPr>
        <w:t>место</w:t>
      </w:r>
      <w:r w:rsidR="0047088C" w:rsidRPr="005D36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рабочего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листа</w:t>
      </w:r>
      <w:r w:rsidR="0047088C" w:rsidRPr="005D36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258" w:name="keyword46"/>
      <w:bookmarkEnd w:id="258"/>
      <w:r w:rsidR="005E1D0E" w:rsidRPr="005D3681">
        <w:rPr>
          <w:rStyle w:val="keyword"/>
          <w:rFonts w:ascii="Times New Roman" w:hAnsi="Times New Roman"/>
          <w:iCs/>
          <w:sz w:val="28"/>
          <w:szCs w:val="28"/>
        </w:rPr>
        <w:t>диаграммы</w:t>
      </w:r>
      <w:r w:rsidR="0047088C" w:rsidRPr="005D3681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="005E1D0E" w:rsidRPr="005D3681">
        <w:rPr>
          <w:rStyle w:val="keyword"/>
          <w:rFonts w:ascii="Times New Roman" w:hAnsi="Times New Roman"/>
          <w:iCs/>
          <w:sz w:val="28"/>
          <w:szCs w:val="28"/>
        </w:rPr>
        <w:t>последовательности</w:t>
      </w:r>
      <w:r w:rsidR="005E1D0E" w:rsidRPr="005D3681">
        <w:rPr>
          <w:rFonts w:ascii="Times New Roman" w:hAnsi="Times New Roman"/>
          <w:sz w:val="28"/>
          <w:szCs w:val="28"/>
        </w:rPr>
        <w:t>.</w:t>
      </w:r>
      <w:r w:rsidR="00357BDA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В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результате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этих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действий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на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диаграмме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последовательности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появится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изображение</w:t>
      </w:r>
      <w:r w:rsidR="0047088C" w:rsidRPr="005D36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5E1D0E" w:rsidRPr="005D3681">
        <w:rPr>
          <w:rStyle w:val="keyword"/>
          <w:rFonts w:ascii="Times New Roman" w:hAnsi="Times New Roman"/>
          <w:iCs/>
          <w:sz w:val="28"/>
          <w:szCs w:val="28"/>
        </w:rPr>
        <w:t>объекта</w:t>
      </w:r>
      <w:r w:rsidR="0047088C" w:rsidRPr="005D36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с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именем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класса,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маркерами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изменения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его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геометрических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размеров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и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вертикальной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пунктирной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линией,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означающей</w:t>
      </w:r>
      <w:r w:rsidR="0047088C" w:rsidRPr="005D36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5E1D0E" w:rsidRPr="005D3681">
        <w:rPr>
          <w:rStyle w:val="keyword"/>
          <w:rFonts w:ascii="Times New Roman" w:hAnsi="Times New Roman"/>
          <w:iCs/>
          <w:sz w:val="28"/>
          <w:szCs w:val="28"/>
        </w:rPr>
        <w:t>линию</w:t>
      </w:r>
      <w:r w:rsidR="0047088C" w:rsidRPr="005D3681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="005E1D0E" w:rsidRPr="005D3681">
        <w:rPr>
          <w:rStyle w:val="keyword"/>
          <w:rFonts w:ascii="Times New Roman" w:hAnsi="Times New Roman"/>
          <w:iCs/>
          <w:sz w:val="28"/>
          <w:szCs w:val="28"/>
        </w:rPr>
        <w:t>жизни</w:t>
      </w:r>
      <w:r w:rsidR="0047088C" w:rsidRPr="005D36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этого</w:t>
      </w:r>
      <w:r w:rsidR="0047088C" w:rsidRPr="005D36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5E1D0E" w:rsidRPr="005D3681">
        <w:rPr>
          <w:rStyle w:val="keyword"/>
          <w:rFonts w:ascii="Times New Roman" w:hAnsi="Times New Roman"/>
          <w:iCs/>
          <w:sz w:val="28"/>
          <w:szCs w:val="28"/>
        </w:rPr>
        <w:t>объекта</w:t>
      </w:r>
      <w:r w:rsidR="005E1D0E" w:rsidRPr="005D3681">
        <w:rPr>
          <w:rFonts w:ascii="Times New Roman" w:hAnsi="Times New Roman"/>
          <w:sz w:val="28"/>
          <w:szCs w:val="28"/>
        </w:rPr>
        <w:t>.</w:t>
      </w:r>
    </w:p>
    <w:p w:rsidR="00357BDA" w:rsidRDefault="00357BDA" w:rsidP="00357BDA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Style w:val="keyword"/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Pr="005D3681">
        <w:rPr>
          <w:rFonts w:ascii="Times New Roman" w:hAnsi="Times New Roman"/>
          <w:sz w:val="28"/>
          <w:szCs w:val="28"/>
        </w:rPr>
        <w:t>ля</w:t>
      </w:r>
      <w:r w:rsidRPr="005D36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259" w:name="keyword51"/>
      <w:bookmarkEnd w:id="259"/>
      <w:r w:rsidRPr="005D3681">
        <w:rPr>
          <w:rStyle w:val="keyword"/>
          <w:rFonts w:ascii="Times New Roman" w:hAnsi="Times New Roman"/>
          <w:iCs/>
          <w:sz w:val="28"/>
          <w:szCs w:val="28"/>
        </w:rPr>
        <w:t>диаграммы последовательности</w:t>
      </w:r>
      <w:r w:rsidRPr="005D36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5D3681">
        <w:rPr>
          <w:rFonts w:ascii="Times New Roman" w:hAnsi="Times New Roman"/>
          <w:sz w:val="28"/>
          <w:szCs w:val="28"/>
        </w:rPr>
        <w:t>каждый добавляемый</w:t>
      </w:r>
      <w:r w:rsidRPr="005D36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5D3681">
        <w:rPr>
          <w:rStyle w:val="keyword"/>
          <w:rFonts w:ascii="Times New Roman" w:hAnsi="Times New Roman"/>
          <w:iCs/>
          <w:sz w:val="28"/>
          <w:szCs w:val="28"/>
        </w:rPr>
        <w:t>объект</w:t>
      </w:r>
      <w:r w:rsidRPr="005D36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5D3681">
        <w:rPr>
          <w:rFonts w:ascii="Times New Roman" w:hAnsi="Times New Roman"/>
          <w:sz w:val="28"/>
          <w:szCs w:val="28"/>
        </w:rPr>
        <w:t>по умолчанию считается анонимным. При необходимости можно задать собственное имя</w:t>
      </w:r>
      <w:r w:rsidRPr="005D36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5D3681">
        <w:rPr>
          <w:rStyle w:val="keyword"/>
          <w:rFonts w:ascii="Times New Roman" w:hAnsi="Times New Roman"/>
          <w:iCs/>
          <w:sz w:val="28"/>
          <w:szCs w:val="28"/>
        </w:rPr>
        <w:t>объекта</w:t>
      </w:r>
      <w:r>
        <w:rPr>
          <w:rStyle w:val="keyword"/>
          <w:rFonts w:ascii="Times New Roman" w:hAnsi="Times New Roman"/>
          <w:iCs/>
          <w:sz w:val="28"/>
          <w:szCs w:val="28"/>
        </w:rPr>
        <w:t xml:space="preserve"> с помощью </w:t>
      </w:r>
      <w:r w:rsidRPr="005D3681">
        <w:rPr>
          <w:rStyle w:val="keyword"/>
          <w:rFonts w:ascii="Times New Roman" w:hAnsi="Times New Roman"/>
          <w:iCs/>
          <w:sz w:val="28"/>
          <w:szCs w:val="28"/>
        </w:rPr>
        <w:t>окн</w:t>
      </w:r>
      <w:r>
        <w:rPr>
          <w:rStyle w:val="keyword"/>
          <w:rFonts w:ascii="Times New Roman" w:hAnsi="Times New Roman"/>
          <w:iCs/>
          <w:sz w:val="28"/>
          <w:szCs w:val="28"/>
        </w:rPr>
        <w:t>а</w:t>
      </w:r>
      <w:r w:rsidRPr="005D36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>
        <w:rPr>
          <w:rStyle w:val="apple-converted-space"/>
          <w:rFonts w:ascii="Times New Roman" w:eastAsia="MS Mincho" w:hAnsi="Times New Roman"/>
          <w:sz w:val="28"/>
          <w:szCs w:val="28"/>
        </w:rPr>
        <w:t xml:space="preserve">спецификации </w:t>
      </w:r>
      <w:r w:rsidRPr="005D3681">
        <w:rPr>
          <w:rFonts w:ascii="Times New Roman" w:hAnsi="Times New Roman"/>
          <w:sz w:val="28"/>
          <w:szCs w:val="28"/>
        </w:rPr>
        <w:t>свойств</w:t>
      </w:r>
      <w:r w:rsidRPr="005D36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5D3681">
        <w:rPr>
          <w:rStyle w:val="keyword"/>
          <w:rFonts w:ascii="Times New Roman" w:hAnsi="Times New Roman"/>
          <w:iCs/>
          <w:sz w:val="28"/>
          <w:szCs w:val="28"/>
        </w:rPr>
        <w:t>объекта</w:t>
      </w:r>
      <w:r>
        <w:rPr>
          <w:rStyle w:val="keyword"/>
          <w:rFonts w:ascii="Times New Roman" w:hAnsi="Times New Roman"/>
          <w:iCs/>
          <w:sz w:val="28"/>
          <w:szCs w:val="28"/>
        </w:rPr>
        <w:t>.</w:t>
      </w:r>
    </w:p>
    <w:p w:rsidR="005D3681" w:rsidRPr="00A63F60" w:rsidRDefault="00357BDA" w:rsidP="005E1D0E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color w:val="auto"/>
          <w:sz w:val="28"/>
          <w:szCs w:val="28"/>
        </w:rPr>
      </w:pPr>
      <w:r w:rsidRPr="00A63F60">
        <w:rPr>
          <w:rFonts w:ascii="Times New Roman" w:hAnsi="Times New Roman"/>
          <w:color w:val="auto"/>
          <w:sz w:val="28"/>
          <w:szCs w:val="28"/>
        </w:rPr>
        <w:t xml:space="preserve">Для рассматриваемого </w:t>
      </w:r>
      <w:r w:rsidR="00791E91" w:rsidRPr="00A63F60">
        <w:rPr>
          <w:rFonts w:ascii="Times New Roman" w:hAnsi="Times New Roman"/>
          <w:color w:val="auto"/>
          <w:sz w:val="28"/>
          <w:szCs w:val="28"/>
        </w:rPr>
        <w:t xml:space="preserve">примера </w:t>
      </w:r>
      <w:r w:rsidR="00A139AE" w:rsidRPr="00A63F60">
        <w:rPr>
          <w:rStyle w:val="texample"/>
          <w:rFonts w:ascii="Times New Roman" w:eastAsiaTheme="majorEastAsia" w:hAnsi="Times New Roman"/>
          <w:color w:val="auto"/>
          <w:sz w:val="28"/>
          <w:szCs w:val="28"/>
        </w:rPr>
        <w:t>переместить из окна браузера</w:t>
      </w:r>
      <w:r w:rsidR="00791E91" w:rsidRPr="00A63F60">
        <w:rPr>
          <w:rFonts w:ascii="Times New Roman" w:hAnsi="Times New Roman"/>
          <w:color w:val="auto"/>
          <w:sz w:val="28"/>
          <w:szCs w:val="28"/>
        </w:rPr>
        <w:t xml:space="preserve"> на лист диаграммы последовательности объект с именем </w:t>
      </w:r>
      <w:r w:rsidR="00791E91" w:rsidRPr="00A63F60">
        <w:rPr>
          <w:rStyle w:val="texample"/>
          <w:rFonts w:ascii="Times New Roman" w:eastAsiaTheme="majorEastAsia" w:hAnsi="Times New Roman"/>
          <w:b/>
          <w:color w:val="auto"/>
          <w:sz w:val="28"/>
          <w:szCs w:val="28"/>
        </w:rPr>
        <w:t xml:space="preserve">Устройство чтения </w:t>
      </w:r>
      <w:r w:rsidR="00791E91" w:rsidRPr="00A63F60">
        <w:rPr>
          <w:rStyle w:val="texample"/>
          <w:rFonts w:ascii="Times New Roman" w:eastAsiaTheme="majorEastAsia" w:hAnsi="Times New Roman"/>
          <w:b/>
          <w:color w:val="auto"/>
          <w:sz w:val="28"/>
          <w:szCs w:val="28"/>
        </w:rPr>
        <w:lastRenderedPageBreak/>
        <w:t>карточки</w:t>
      </w:r>
      <w:r w:rsidR="00A63F60" w:rsidRPr="00A63F60">
        <w:rPr>
          <w:rStyle w:val="texample"/>
          <w:rFonts w:ascii="Times New Roman" w:eastAsiaTheme="majorEastAsia" w:hAnsi="Times New Roman"/>
          <w:color w:val="auto"/>
          <w:sz w:val="28"/>
          <w:szCs w:val="28"/>
        </w:rPr>
        <w:t xml:space="preserve"> и пиктограмму </w:t>
      </w:r>
      <w:r w:rsidR="00A63F60" w:rsidRPr="00A63F60">
        <w:rPr>
          <w:rFonts w:ascii="Times New Roman" w:hAnsi="Times New Roman"/>
          <w:color w:val="auto"/>
          <w:sz w:val="28"/>
          <w:szCs w:val="28"/>
        </w:rPr>
        <w:t>экземпляра класса</w:t>
      </w:r>
      <w:r w:rsidR="00A63F60" w:rsidRPr="00A63F60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="00A63F60" w:rsidRPr="00A63F60">
        <w:rPr>
          <w:rStyle w:val="texample"/>
          <w:rFonts w:ascii="Times New Roman" w:eastAsiaTheme="majorEastAsia" w:hAnsi="Times New Roman"/>
          <w:b/>
          <w:color w:val="auto"/>
          <w:sz w:val="28"/>
          <w:szCs w:val="28"/>
        </w:rPr>
        <w:t>Клиент Банкомата</w:t>
      </w:r>
      <w:r w:rsidR="00A63F60" w:rsidRPr="00A63F60">
        <w:rPr>
          <w:rStyle w:val="texample"/>
          <w:rFonts w:ascii="Times New Roman" w:eastAsiaTheme="majorEastAsia" w:hAnsi="Times New Roman"/>
          <w:color w:val="auto"/>
          <w:sz w:val="28"/>
          <w:szCs w:val="28"/>
        </w:rPr>
        <w:t>.</w:t>
      </w:r>
      <w:r w:rsidR="00A63F60">
        <w:rPr>
          <w:rStyle w:val="texample"/>
          <w:rFonts w:ascii="Times New Roman" w:eastAsiaTheme="majorEastAsia" w:hAnsi="Times New Roman"/>
          <w:color w:val="auto"/>
          <w:sz w:val="28"/>
          <w:szCs w:val="28"/>
        </w:rPr>
        <w:t xml:space="preserve"> На рисунке 3.35 представлен лист диаграммы с добавленными объектами.</w:t>
      </w:r>
    </w:p>
    <w:p w:rsidR="005D3681" w:rsidRDefault="005D3681" w:rsidP="00A63F60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5D3681" w:rsidRDefault="00372891" w:rsidP="00A63F60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3743115" cy="2501900"/>
            <wp:effectExtent l="0" t="0" r="0" b="0"/>
            <wp:docPr id="251" name="Рисунок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5017" cy="2503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681" w:rsidRDefault="005D3681" w:rsidP="00A63F60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5D3681" w:rsidRDefault="005D3681" w:rsidP="00A63F60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  <w:r w:rsidRPr="005D3681">
        <w:rPr>
          <w:rFonts w:ascii="Times New Roman" w:hAnsi="Times New Roman"/>
          <w:sz w:val="28"/>
          <w:szCs w:val="28"/>
        </w:rPr>
        <w:t>Рис</w:t>
      </w:r>
      <w:r>
        <w:rPr>
          <w:rFonts w:ascii="Times New Roman" w:hAnsi="Times New Roman"/>
          <w:sz w:val="28"/>
          <w:szCs w:val="28"/>
        </w:rPr>
        <w:t xml:space="preserve">унок 3.35 - </w:t>
      </w:r>
      <w:r w:rsidRPr="00A14FB3">
        <w:rPr>
          <w:rFonts w:ascii="Times New Roman" w:hAnsi="Times New Roman"/>
          <w:sz w:val="28"/>
          <w:szCs w:val="28"/>
        </w:rPr>
        <w:t>Диаграмма последовательности после добавления объект</w:t>
      </w:r>
      <w:r w:rsidR="00A139AE">
        <w:rPr>
          <w:rFonts w:ascii="Times New Roman" w:hAnsi="Times New Roman"/>
          <w:sz w:val="28"/>
          <w:szCs w:val="28"/>
        </w:rPr>
        <w:t>ов</w:t>
      </w:r>
    </w:p>
    <w:p w:rsidR="005D3681" w:rsidRPr="005D3681" w:rsidRDefault="005D3681" w:rsidP="00A63F60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5E1D0E" w:rsidRPr="005D3681" w:rsidRDefault="00357BDA" w:rsidP="005E1D0E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bookmarkStart w:id="260" w:name="image.8.1"/>
      <w:bookmarkEnd w:id="260"/>
      <w:r w:rsidRPr="005D3681">
        <w:rPr>
          <w:rFonts w:ascii="Times New Roman" w:hAnsi="Times New Roman"/>
          <w:i/>
          <w:sz w:val="28"/>
          <w:szCs w:val="28"/>
        </w:rPr>
        <w:t xml:space="preserve">Шаг </w:t>
      </w:r>
      <w:r>
        <w:rPr>
          <w:rFonts w:ascii="Times New Roman" w:hAnsi="Times New Roman"/>
          <w:i/>
          <w:sz w:val="28"/>
          <w:szCs w:val="28"/>
        </w:rPr>
        <w:t>3</w:t>
      </w:r>
      <w:r w:rsidRPr="005D3681">
        <w:rPr>
          <w:rFonts w:ascii="Times New Roman" w:hAnsi="Times New Roman"/>
          <w:i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Для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добавления</w:t>
      </w:r>
      <w:r w:rsidR="0047088C" w:rsidRPr="005D36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5E1D0E" w:rsidRPr="005D3681">
        <w:rPr>
          <w:rStyle w:val="keyword"/>
          <w:rFonts w:ascii="Times New Roman" w:hAnsi="Times New Roman"/>
          <w:iCs/>
          <w:sz w:val="28"/>
          <w:szCs w:val="28"/>
        </w:rPr>
        <w:t>сообщения</w:t>
      </w:r>
      <w:r w:rsidR="0047088C" w:rsidRPr="005D36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между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предварительно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размещ</w:t>
      </w:r>
      <w:r>
        <w:rPr>
          <w:rFonts w:ascii="Times New Roman" w:hAnsi="Times New Roman"/>
          <w:sz w:val="28"/>
          <w:szCs w:val="28"/>
        </w:rPr>
        <w:t>ё</w:t>
      </w:r>
      <w:r w:rsidR="005E1D0E" w:rsidRPr="005D3681">
        <w:rPr>
          <w:rFonts w:ascii="Times New Roman" w:hAnsi="Times New Roman"/>
          <w:sz w:val="28"/>
          <w:szCs w:val="28"/>
        </w:rPr>
        <w:t>нными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на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диаграмме</w:t>
      </w:r>
      <w:r w:rsidR="0047088C" w:rsidRPr="005D36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5E1D0E" w:rsidRPr="005D3681">
        <w:rPr>
          <w:rStyle w:val="keyword"/>
          <w:rFonts w:ascii="Times New Roman" w:hAnsi="Times New Roman"/>
          <w:iCs/>
          <w:sz w:val="28"/>
          <w:szCs w:val="28"/>
        </w:rPr>
        <w:t>объектами</w:t>
      </w:r>
      <w:r w:rsidR="0047088C" w:rsidRPr="005D36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нужно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с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помощью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левой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кнопки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мыши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нажать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кнопку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с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изображением</w:t>
      </w:r>
      <w:r w:rsidR="0047088C" w:rsidRPr="005D36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5E1D0E" w:rsidRPr="005D3681">
        <w:rPr>
          <w:rStyle w:val="keyword"/>
          <w:rFonts w:ascii="Times New Roman" w:hAnsi="Times New Roman"/>
          <w:iCs/>
          <w:sz w:val="28"/>
          <w:szCs w:val="28"/>
        </w:rPr>
        <w:t>сообщения</w:t>
      </w:r>
      <w:r w:rsidR="0047088C" w:rsidRPr="005D36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на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специальной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панели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инструментов,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отпустить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левую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кнопку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мыши,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щ</w:t>
      </w:r>
      <w:r>
        <w:rPr>
          <w:rFonts w:ascii="Times New Roman" w:hAnsi="Times New Roman"/>
          <w:sz w:val="28"/>
          <w:szCs w:val="28"/>
        </w:rPr>
        <w:t>ё</w:t>
      </w:r>
      <w:r w:rsidR="005E1D0E" w:rsidRPr="005D3681">
        <w:rPr>
          <w:rFonts w:ascii="Times New Roman" w:hAnsi="Times New Roman"/>
          <w:sz w:val="28"/>
          <w:szCs w:val="28"/>
        </w:rPr>
        <w:t>лкнуть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левой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кнопкой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мыши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на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Style w:val="keyword"/>
          <w:rFonts w:ascii="Times New Roman" w:hAnsi="Times New Roman"/>
          <w:iCs/>
          <w:sz w:val="28"/>
          <w:szCs w:val="28"/>
        </w:rPr>
        <w:t>линии</w:t>
      </w:r>
      <w:r w:rsidR="0047088C" w:rsidRPr="005D3681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="005E1D0E" w:rsidRPr="005D3681">
        <w:rPr>
          <w:rStyle w:val="keyword"/>
          <w:rFonts w:ascii="Times New Roman" w:hAnsi="Times New Roman"/>
          <w:iCs/>
          <w:sz w:val="28"/>
          <w:szCs w:val="28"/>
        </w:rPr>
        <w:t>жизни</w:t>
      </w:r>
      <w:r w:rsidR="0047088C" w:rsidRPr="005D36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одного</w:t>
      </w:r>
      <w:r w:rsidR="0047088C" w:rsidRPr="005D36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5E1D0E" w:rsidRPr="005D3681">
        <w:rPr>
          <w:rStyle w:val="keyword"/>
          <w:rFonts w:ascii="Times New Roman" w:hAnsi="Times New Roman"/>
          <w:iCs/>
          <w:sz w:val="28"/>
          <w:szCs w:val="28"/>
        </w:rPr>
        <w:t>объекта</w:t>
      </w:r>
      <w:r w:rsidR="0047088C" w:rsidRPr="005D36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на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диаграмме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и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отпустить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ё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на</w:t>
      </w:r>
      <w:r w:rsidR="0047088C" w:rsidRPr="005D3681">
        <w:rPr>
          <w:rFonts w:ascii="Times New Roman" w:hAnsi="Times New Roman"/>
          <w:sz w:val="28"/>
          <w:szCs w:val="28"/>
        </w:rPr>
        <w:t xml:space="preserve"> </w:t>
      </w:r>
      <w:r w:rsidR="005E1D0E" w:rsidRPr="005D3681">
        <w:rPr>
          <w:rStyle w:val="keyword"/>
          <w:rFonts w:ascii="Times New Roman" w:hAnsi="Times New Roman"/>
          <w:iCs/>
          <w:sz w:val="28"/>
          <w:szCs w:val="28"/>
        </w:rPr>
        <w:t>лини</w:t>
      </w:r>
      <w:r w:rsidR="00A139AE">
        <w:rPr>
          <w:rStyle w:val="keyword"/>
          <w:rFonts w:ascii="Times New Roman" w:hAnsi="Times New Roman"/>
          <w:iCs/>
          <w:sz w:val="28"/>
          <w:szCs w:val="28"/>
        </w:rPr>
        <w:t>ю</w:t>
      </w:r>
      <w:r w:rsidR="0047088C" w:rsidRPr="005D3681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="005E1D0E" w:rsidRPr="005D3681">
        <w:rPr>
          <w:rStyle w:val="keyword"/>
          <w:rFonts w:ascii="Times New Roman" w:hAnsi="Times New Roman"/>
          <w:iCs/>
          <w:sz w:val="28"/>
          <w:szCs w:val="28"/>
        </w:rPr>
        <w:t>жизни</w:t>
      </w:r>
      <w:r w:rsidR="0047088C" w:rsidRPr="005D36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5E1D0E" w:rsidRPr="005D3681">
        <w:rPr>
          <w:rFonts w:ascii="Times New Roman" w:hAnsi="Times New Roman"/>
          <w:sz w:val="28"/>
          <w:szCs w:val="28"/>
        </w:rPr>
        <w:t>второго</w:t>
      </w:r>
      <w:r w:rsidR="0047088C" w:rsidRPr="005D368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5E1D0E" w:rsidRPr="005D3681">
        <w:rPr>
          <w:rStyle w:val="keyword"/>
          <w:rFonts w:ascii="Times New Roman" w:hAnsi="Times New Roman"/>
          <w:iCs/>
          <w:sz w:val="28"/>
          <w:szCs w:val="28"/>
        </w:rPr>
        <w:t>объекта</w:t>
      </w:r>
      <w:r w:rsidR="005E1D0E" w:rsidRPr="005D3681">
        <w:rPr>
          <w:rFonts w:ascii="Times New Roman" w:hAnsi="Times New Roman"/>
          <w:sz w:val="28"/>
          <w:szCs w:val="28"/>
        </w:rPr>
        <w:t>.</w:t>
      </w:r>
    </w:p>
    <w:p w:rsidR="00A63F60" w:rsidRDefault="005E1D0E" w:rsidP="005E1D0E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color w:val="auto"/>
          <w:sz w:val="28"/>
          <w:szCs w:val="28"/>
        </w:rPr>
      </w:pPr>
      <w:r w:rsidRPr="00A63F60">
        <w:rPr>
          <w:rFonts w:ascii="Times New Roman" w:hAnsi="Times New Roman"/>
          <w:color w:val="auto"/>
          <w:sz w:val="28"/>
          <w:szCs w:val="28"/>
        </w:rPr>
        <w:t>В</w:t>
      </w:r>
      <w:r w:rsidR="0047088C" w:rsidRPr="00A63F60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A63F60">
        <w:rPr>
          <w:rFonts w:ascii="Times New Roman" w:hAnsi="Times New Roman"/>
          <w:color w:val="auto"/>
          <w:sz w:val="28"/>
          <w:szCs w:val="28"/>
        </w:rPr>
        <w:t>результате</w:t>
      </w:r>
      <w:r w:rsidR="0047088C" w:rsidRPr="00A63F60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A63F60">
        <w:rPr>
          <w:rFonts w:ascii="Times New Roman" w:hAnsi="Times New Roman"/>
          <w:color w:val="auto"/>
          <w:sz w:val="28"/>
          <w:szCs w:val="28"/>
        </w:rPr>
        <w:t>этих</w:t>
      </w:r>
      <w:r w:rsidR="0047088C" w:rsidRPr="00A63F60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A63F60">
        <w:rPr>
          <w:rFonts w:ascii="Times New Roman" w:hAnsi="Times New Roman"/>
          <w:color w:val="auto"/>
          <w:sz w:val="28"/>
          <w:szCs w:val="28"/>
        </w:rPr>
        <w:t>действий</w:t>
      </w:r>
      <w:r w:rsidR="0047088C" w:rsidRPr="00A63F60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A63F60">
        <w:rPr>
          <w:rFonts w:ascii="Times New Roman" w:hAnsi="Times New Roman"/>
          <w:color w:val="auto"/>
          <w:sz w:val="28"/>
          <w:szCs w:val="28"/>
        </w:rPr>
        <w:t>на</w:t>
      </w:r>
      <w:r w:rsidR="0047088C" w:rsidRPr="00A63F60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A63F60">
        <w:rPr>
          <w:rFonts w:ascii="Times New Roman" w:hAnsi="Times New Roman"/>
          <w:color w:val="auto"/>
          <w:sz w:val="28"/>
          <w:szCs w:val="28"/>
        </w:rPr>
        <w:t>диаграмме</w:t>
      </w:r>
      <w:r w:rsidR="0047088C" w:rsidRPr="00A63F60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A63F60">
        <w:rPr>
          <w:rFonts w:ascii="Times New Roman" w:hAnsi="Times New Roman"/>
          <w:color w:val="auto"/>
          <w:sz w:val="28"/>
          <w:szCs w:val="28"/>
        </w:rPr>
        <w:t>появится</w:t>
      </w:r>
      <w:r w:rsidR="0047088C" w:rsidRPr="00A63F60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A63F60">
        <w:rPr>
          <w:rFonts w:ascii="Times New Roman" w:hAnsi="Times New Roman"/>
          <w:color w:val="auto"/>
          <w:sz w:val="28"/>
          <w:szCs w:val="28"/>
        </w:rPr>
        <w:t>изображение</w:t>
      </w:r>
      <w:r w:rsidR="0047088C" w:rsidRPr="00A63F60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63F60">
        <w:rPr>
          <w:rStyle w:val="keyword"/>
          <w:rFonts w:ascii="Times New Roman" w:hAnsi="Times New Roman"/>
          <w:iCs/>
          <w:color w:val="auto"/>
          <w:sz w:val="28"/>
          <w:szCs w:val="28"/>
        </w:rPr>
        <w:t>сообщения</w:t>
      </w:r>
      <w:r w:rsidRPr="00A63F60">
        <w:rPr>
          <w:rFonts w:ascii="Times New Roman" w:hAnsi="Times New Roman"/>
          <w:color w:val="auto"/>
          <w:sz w:val="28"/>
          <w:szCs w:val="28"/>
        </w:rPr>
        <w:t>,</w:t>
      </w:r>
      <w:r w:rsidR="0047088C" w:rsidRPr="00A63F60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A63F60">
        <w:rPr>
          <w:rFonts w:ascii="Times New Roman" w:hAnsi="Times New Roman"/>
          <w:color w:val="auto"/>
          <w:sz w:val="28"/>
          <w:szCs w:val="28"/>
        </w:rPr>
        <w:t>передаваемого,</w:t>
      </w:r>
      <w:r w:rsidR="0047088C" w:rsidRPr="00A63F60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A63F60">
        <w:rPr>
          <w:rFonts w:ascii="Times New Roman" w:hAnsi="Times New Roman"/>
          <w:color w:val="auto"/>
          <w:sz w:val="28"/>
          <w:szCs w:val="28"/>
        </w:rPr>
        <w:t>например,</w:t>
      </w:r>
      <w:r w:rsidR="0047088C" w:rsidRPr="00A63F60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A63F60">
        <w:rPr>
          <w:rFonts w:ascii="Times New Roman" w:hAnsi="Times New Roman"/>
          <w:color w:val="auto"/>
          <w:sz w:val="28"/>
          <w:szCs w:val="28"/>
        </w:rPr>
        <w:t>от</w:t>
      </w:r>
      <w:r w:rsidR="0047088C" w:rsidRPr="00A63F60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A63F60">
        <w:rPr>
          <w:rFonts w:ascii="Times New Roman" w:hAnsi="Times New Roman"/>
          <w:color w:val="auto"/>
          <w:sz w:val="28"/>
          <w:szCs w:val="28"/>
        </w:rPr>
        <w:t>экземпляра</w:t>
      </w:r>
      <w:r w:rsidR="0047088C" w:rsidRPr="00A63F60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A63F60" w:rsidRPr="00A63F60">
        <w:rPr>
          <w:rFonts w:ascii="Times New Roman" w:hAnsi="Times New Roman"/>
          <w:color w:val="auto"/>
          <w:sz w:val="28"/>
          <w:szCs w:val="28"/>
        </w:rPr>
        <w:t>класса</w:t>
      </w:r>
      <w:r w:rsidR="0047088C" w:rsidRPr="00A63F60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63F60">
        <w:rPr>
          <w:rStyle w:val="texample"/>
          <w:rFonts w:ascii="Times New Roman" w:eastAsiaTheme="majorEastAsia" w:hAnsi="Times New Roman"/>
          <w:b/>
          <w:color w:val="auto"/>
          <w:sz w:val="28"/>
          <w:szCs w:val="28"/>
        </w:rPr>
        <w:t>Клиент</w:t>
      </w:r>
      <w:r w:rsidR="0047088C" w:rsidRPr="00A63F60">
        <w:rPr>
          <w:rStyle w:val="texample"/>
          <w:rFonts w:ascii="Times New Roman" w:eastAsiaTheme="majorEastAsia" w:hAnsi="Times New Roman"/>
          <w:b/>
          <w:color w:val="auto"/>
          <w:sz w:val="28"/>
          <w:szCs w:val="28"/>
        </w:rPr>
        <w:t xml:space="preserve"> </w:t>
      </w:r>
      <w:r w:rsidRPr="00A63F60">
        <w:rPr>
          <w:rStyle w:val="texample"/>
          <w:rFonts w:ascii="Times New Roman" w:eastAsiaTheme="majorEastAsia" w:hAnsi="Times New Roman"/>
          <w:b/>
          <w:color w:val="auto"/>
          <w:sz w:val="28"/>
          <w:szCs w:val="28"/>
        </w:rPr>
        <w:t>Банкомата</w:t>
      </w:r>
      <w:r w:rsidR="0047088C" w:rsidRPr="00A63F60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63F60">
        <w:rPr>
          <w:rStyle w:val="keyword"/>
          <w:rFonts w:ascii="Times New Roman" w:hAnsi="Times New Roman"/>
          <w:iCs/>
          <w:color w:val="auto"/>
          <w:sz w:val="28"/>
          <w:szCs w:val="28"/>
        </w:rPr>
        <w:t>объекту</w:t>
      </w:r>
      <w:r w:rsidR="0047088C" w:rsidRPr="00A63F60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63F60">
        <w:rPr>
          <w:rFonts w:ascii="Times New Roman" w:hAnsi="Times New Roman"/>
          <w:color w:val="auto"/>
          <w:sz w:val="28"/>
          <w:szCs w:val="28"/>
        </w:rPr>
        <w:t>класса</w:t>
      </w:r>
      <w:r w:rsidR="0047088C" w:rsidRPr="00A63F60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A63F60">
        <w:rPr>
          <w:rStyle w:val="texample"/>
          <w:rFonts w:ascii="Times New Roman" w:eastAsiaTheme="majorEastAsia" w:hAnsi="Times New Roman"/>
          <w:b/>
          <w:color w:val="auto"/>
          <w:sz w:val="28"/>
          <w:szCs w:val="28"/>
        </w:rPr>
        <w:t>Устройство</w:t>
      </w:r>
      <w:r w:rsidR="0047088C" w:rsidRPr="00A63F60">
        <w:rPr>
          <w:rStyle w:val="texample"/>
          <w:rFonts w:ascii="Times New Roman" w:eastAsiaTheme="majorEastAsia" w:hAnsi="Times New Roman"/>
          <w:b/>
          <w:color w:val="auto"/>
          <w:sz w:val="28"/>
          <w:szCs w:val="28"/>
        </w:rPr>
        <w:t xml:space="preserve"> </w:t>
      </w:r>
      <w:r w:rsidRPr="00A63F60">
        <w:rPr>
          <w:rStyle w:val="texample"/>
          <w:rFonts w:ascii="Times New Roman" w:eastAsiaTheme="majorEastAsia" w:hAnsi="Times New Roman"/>
          <w:b/>
          <w:color w:val="auto"/>
          <w:sz w:val="28"/>
          <w:szCs w:val="28"/>
        </w:rPr>
        <w:t>чтения</w:t>
      </w:r>
      <w:r w:rsidR="0047088C" w:rsidRPr="00A63F60">
        <w:rPr>
          <w:rStyle w:val="texample"/>
          <w:rFonts w:ascii="Times New Roman" w:eastAsiaTheme="majorEastAsia" w:hAnsi="Times New Roman"/>
          <w:b/>
          <w:color w:val="auto"/>
          <w:sz w:val="28"/>
          <w:szCs w:val="28"/>
        </w:rPr>
        <w:t xml:space="preserve"> </w:t>
      </w:r>
      <w:r w:rsidRPr="00A63F60">
        <w:rPr>
          <w:rStyle w:val="texample"/>
          <w:rFonts w:ascii="Times New Roman" w:eastAsiaTheme="majorEastAsia" w:hAnsi="Times New Roman"/>
          <w:b/>
          <w:color w:val="auto"/>
          <w:sz w:val="28"/>
          <w:szCs w:val="28"/>
        </w:rPr>
        <w:t>карточки</w:t>
      </w:r>
      <w:r w:rsidR="00A139AE">
        <w:rPr>
          <w:rStyle w:val="texample"/>
          <w:rFonts w:ascii="Times New Roman" w:eastAsiaTheme="majorEastAsia" w:hAnsi="Times New Roman"/>
          <w:color w:val="auto"/>
          <w:sz w:val="28"/>
          <w:szCs w:val="28"/>
        </w:rPr>
        <w:t xml:space="preserve"> (</w:t>
      </w:r>
      <w:r w:rsidR="00A139AE">
        <w:rPr>
          <w:rStyle w:val="keyword"/>
          <w:rFonts w:ascii="Times New Roman" w:hAnsi="Times New Roman"/>
          <w:iCs/>
          <w:sz w:val="28"/>
          <w:szCs w:val="28"/>
        </w:rPr>
        <w:t>рисунок 3.36</w:t>
      </w:r>
      <w:r w:rsidR="00A139AE">
        <w:rPr>
          <w:rStyle w:val="texample"/>
          <w:rFonts w:ascii="Times New Roman" w:eastAsiaTheme="majorEastAsia" w:hAnsi="Times New Roman"/>
          <w:color w:val="auto"/>
          <w:sz w:val="28"/>
          <w:szCs w:val="28"/>
        </w:rPr>
        <w:t>)</w:t>
      </w:r>
      <w:r w:rsidRPr="00A63F60">
        <w:rPr>
          <w:rFonts w:ascii="Times New Roman" w:hAnsi="Times New Roman"/>
          <w:color w:val="auto"/>
          <w:sz w:val="28"/>
          <w:szCs w:val="28"/>
        </w:rPr>
        <w:t>.</w:t>
      </w:r>
    </w:p>
    <w:p w:rsidR="00A139AE" w:rsidRPr="00A63F60" w:rsidRDefault="00A139AE" w:rsidP="00A139AE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</w:p>
    <w:p w:rsidR="005E1D0E" w:rsidRDefault="00A139AE" w:rsidP="00A139AE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bookmarkStart w:id="261" w:name="image.8.2"/>
      <w:bookmarkEnd w:id="261"/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0242F21" wp14:editId="0730AF2D">
            <wp:extent cx="4051300" cy="1860550"/>
            <wp:effectExtent l="0" t="0" r="6350" b="6350"/>
            <wp:docPr id="248" name="Рисунок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1300" cy="186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39AE" w:rsidRDefault="00A139AE" w:rsidP="00A139AE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A139AE" w:rsidRDefault="00A139AE" w:rsidP="00A139AE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keyword"/>
          <w:rFonts w:ascii="Times New Roman" w:hAnsi="Times New Roman"/>
          <w:iCs/>
          <w:sz w:val="28"/>
          <w:szCs w:val="28"/>
        </w:rPr>
        <w:t xml:space="preserve">Рисунок 3.36 - </w:t>
      </w:r>
      <w:r w:rsidRPr="00A14FB3">
        <w:rPr>
          <w:rFonts w:ascii="Times New Roman" w:hAnsi="Times New Roman" w:cs="Times New Roman"/>
          <w:color w:val="000000"/>
          <w:sz w:val="28"/>
          <w:szCs w:val="28"/>
        </w:rPr>
        <w:t>Диаграмма последовательности после добавления сообщения</w:t>
      </w:r>
    </w:p>
    <w:p w:rsidR="00A139AE" w:rsidRPr="00A14FB3" w:rsidRDefault="00A139AE" w:rsidP="00A139AE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D57B98" w:rsidRPr="00353007" w:rsidRDefault="00A139AE" w:rsidP="00372891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63F60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 xml:space="preserve">осле добавления сообщения </w:t>
      </w:r>
      <w:r w:rsidRPr="00A63F60">
        <w:rPr>
          <w:rFonts w:ascii="Times New Roman" w:hAnsi="Times New Roman"/>
          <w:sz w:val="28"/>
          <w:szCs w:val="28"/>
        </w:rPr>
        <w:t>изображение</w:t>
      </w:r>
      <w:r w:rsidRPr="00A63F60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63F60">
        <w:rPr>
          <w:rStyle w:val="keyword"/>
          <w:rFonts w:ascii="Times New Roman" w:hAnsi="Times New Roman"/>
          <w:iCs/>
          <w:sz w:val="28"/>
          <w:szCs w:val="28"/>
        </w:rPr>
        <w:t>линии жизни</w:t>
      </w:r>
      <w:r w:rsidRPr="00A63F60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63F60">
        <w:rPr>
          <w:rFonts w:ascii="Times New Roman" w:hAnsi="Times New Roman"/>
          <w:sz w:val="28"/>
          <w:szCs w:val="28"/>
        </w:rPr>
        <w:t>у соответствующей пары</w:t>
      </w:r>
      <w:r w:rsidRPr="00A63F60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63F60">
        <w:rPr>
          <w:rStyle w:val="keyword"/>
          <w:rFonts w:ascii="Times New Roman" w:hAnsi="Times New Roman"/>
          <w:iCs/>
          <w:sz w:val="28"/>
          <w:szCs w:val="28"/>
        </w:rPr>
        <w:t>объектов</w:t>
      </w:r>
      <w:r w:rsidRPr="00A63F60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63F60">
        <w:rPr>
          <w:rFonts w:ascii="Times New Roman" w:hAnsi="Times New Roman"/>
          <w:sz w:val="28"/>
          <w:szCs w:val="28"/>
        </w:rPr>
        <w:t>изменится на изображение</w:t>
      </w:r>
      <w:r w:rsidRPr="00A63F60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63F60">
        <w:rPr>
          <w:rStyle w:val="keyword"/>
          <w:rFonts w:ascii="Times New Roman" w:hAnsi="Times New Roman"/>
          <w:iCs/>
          <w:sz w:val="28"/>
          <w:szCs w:val="28"/>
        </w:rPr>
        <w:t>фокуса управления</w:t>
      </w:r>
      <w:r>
        <w:rPr>
          <w:rStyle w:val="keyword"/>
          <w:rFonts w:ascii="Times New Roman" w:hAnsi="Times New Roman"/>
          <w:iCs/>
          <w:sz w:val="28"/>
          <w:szCs w:val="28"/>
        </w:rPr>
        <w:t xml:space="preserve">. Чтобы задать для добавленного сообщения </w:t>
      </w:r>
      <w:r w:rsidR="00D57B98">
        <w:rPr>
          <w:rStyle w:val="keyword"/>
          <w:rFonts w:ascii="Times New Roman" w:hAnsi="Times New Roman"/>
          <w:iCs/>
          <w:sz w:val="28"/>
          <w:szCs w:val="28"/>
        </w:rPr>
        <w:t xml:space="preserve">свойства используется окно спецификации свойств, </w:t>
      </w:r>
      <w:r w:rsidR="005E1D0E" w:rsidRPr="00A14FB3">
        <w:rPr>
          <w:rFonts w:ascii="Times New Roman" w:hAnsi="Times New Roman"/>
          <w:sz w:val="28"/>
          <w:szCs w:val="28"/>
        </w:rPr>
        <w:t>на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вкладке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5E1D0E" w:rsidRPr="00A14FB3">
        <w:rPr>
          <w:rFonts w:ascii="Times New Roman" w:hAnsi="Times New Roman"/>
          <w:b/>
          <w:bCs/>
          <w:sz w:val="28"/>
          <w:szCs w:val="28"/>
        </w:rPr>
        <w:t>General</w:t>
      </w:r>
      <w:proofErr w:type="spellEnd"/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="00D57B9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которого </w:t>
      </w:r>
      <w:r w:rsidR="005E1D0E" w:rsidRPr="00A14FB3">
        <w:rPr>
          <w:rFonts w:ascii="Times New Roman" w:hAnsi="Times New Roman"/>
          <w:sz w:val="28"/>
          <w:szCs w:val="28"/>
        </w:rPr>
        <w:t>из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выпадающего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списка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D57B98" w:rsidRPr="00D57B98">
        <w:rPr>
          <w:rFonts w:ascii="Times New Roman" w:hAnsi="Times New Roman"/>
          <w:b/>
          <w:sz w:val="28"/>
          <w:szCs w:val="28"/>
          <w:lang w:val="en-US"/>
        </w:rPr>
        <w:t>Name</w:t>
      </w:r>
      <w:r w:rsidR="00D57B98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операций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соответствующего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5E1D0E" w:rsidRPr="00A14FB3">
        <w:rPr>
          <w:rFonts w:ascii="Times New Roman" w:hAnsi="Times New Roman"/>
          <w:sz w:val="28"/>
          <w:szCs w:val="28"/>
        </w:rPr>
        <w:t>класса-при</w:t>
      </w:r>
      <w:r w:rsidR="00D57B98">
        <w:rPr>
          <w:rFonts w:ascii="Times New Roman" w:hAnsi="Times New Roman"/>
          <w:sz w:val="28"/>
          <w:szCs w:val="28"/>
        </w:rPr>
        <w:t>ё</w:t>
      </w:r>
      <w:r w:rsidR="005E1D0E" w:rsidRPr="00A14FB3">
        <w:rPr>
          <w:rFonts w:ascii="Times New Roman" w:hAnsi="Times New Roman"/>
          <w:sz w:val="28"/>
          <w:szCs w:val="28"/>
        </w:rPr>
        <w:t>мника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D57B98">
        <w:rPr>
          <w:rFonts w:ascii="Times New Roman" w:hAnsi="Times New Roman"/>
          <w:sz w:val="28"/>
          <w:szCs w:val="28"/>
        </w:rPr>
        <w:t xml:space="preserve">можно выбрать </w:t>
      </w:r>
      <w:r w:rsidR="00D57B98">
        <w:rPr>
          <w:rFonts w:ascii="Times New Roman" w:hAnsi="Times New Roman"/>
          <w:sz w:val="28"/>
          <w:szCs w:val="28"/>
        </w:rPr>
        <w:lastRenderedPageBreak/>
        <w:t>имя сообщения, как иллюстрирует рисунок 3.37.</w:t>
      </w:r>
    </w:p>
    <w:p w:rsidR="00D57B98" w:rsidRPr="00353007" w:rsidRDefault="00D57B98" w:rsidP="00D57B98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iCs/>
          <w:sz w:val="28"/>
          <w:szCs w:val="28"/>
        </w:rPr>
      </w:pPr>
    </w:p>
    <w:p w:rsidR="005E1D0E" w:rsidRPr="00A14FB3" w:rsidRDefault="00D57B98" w:rsidP="00D57B98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bookmarkStart w:id="262" w:name="image.8.3"/>
      <w:bookmarkEnd w:id="262"/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694303" cy="2381250"/>
            <wp:effectExtent l="0" t="0" r="0" b="0"/>
            <wp:docPr id="249" name="Рисунок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356" cy="2381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7B98" w:rsidRDefault="00D57B98" w:rsidP="00D57B98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5E1D0E" w:rsidRPr="00D57B98" w:rsidRDefault="00D57B98" w:rsidP="00D57B98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 3.37</w:t>
      </w:r>
      <w:r w:rsidRPr="00D57B98">
        <w:rPr>
          <w:rFonts w:ascii="Times New Roman" w:hAnsi="Times New Roman"/>
          <w:sz w:val="28"/>
          <w:szCs w:val="28"/>
        </w:rPr>
        <w:t xml:space="preserve"> -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E1D0E" w:rsidRPr="00A14FB3">
        <w:rPr>
          <w:rFonts w:ascii="Times New Roman" w:hAnsi="Times New Roman" w:cs="Times New Roman"/>
          <w:color w:val="000000"/>
          <w:sz w:val="28"/>
          <w:szCs w:val="28"/>
        </w:rPr>
        <w:t>Диалоговое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E1D0E" w:rsidRPr="00A14FB3">
        <w:rPr>
          <w:rFonts w:ascii="Times New Roman" w:hAnsi="Times New Roman" w:cs="Times New Roman"/>
          <w:color w:val="000000"/>
          <w:sz w:val="28"/>
          <w:szCs w:val="28"/>
        </w:rPr>
        <w:t>окно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E1D0E" w:rsidRPr="00A14FB3">
        <w:rPr>
          <w:rFonts w:ascii="Times New Roman" w:hAnsi="Times New Roman" w:cs="Times New Roman"/>
          <w:color w:val="000000"/>
          <w:sz w:val="28"/>
          <w:szCs w:val="28"/>
        </w:rPr>
        <w:t>спецификации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E1D0E" w:rsidRPr="00A14FB3">
        <w:rPr>
          <w:rFonts w:ascii="Times New Roman" w:hAnsi="Times New Roman" w:cs="Times New Roman"/>
          <w:color w:val="000000"/>
          <w:sz w:val="28"/>
          <w:szCs w:val="28"/>
        </w:rPr>
        <w:t>свойств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E1D0E" w:rsidRPr="00A14FB3">
        <w:rPr>
          <w:rFonts w:ascii="Times New Roman" w:hAnsi="Times New Roman" w:cs="Times New Roman"/>
          <w:color w:val="000000"/>
          <w:sz w:val="28"/>
          <w:szCs w:val="28"/>
        </w:rPr>
        <w:t>сообщения</w:t>
      </w:r>
    </w:p>
    <w:p w:rsidR="00D57B98" w:rsidRPr="00D57B98" w:rsidRDefault="00D57B98" w:rsidP="00D57B98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5E1D0E" w:rsidRPr="00A14FB3" w:rsidRDefault="005E1D0E" w:rsidP="005E1D0E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A14FB3">
        <w:rPr>
          <w:rFonts w:ascii="Times New Roman" w:hAnsi="Times New Roman"/>
          <w:sz w:val="28"/>
          <w:szCs w:val="28"/>
        </w:rPr>
        <w:t>При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необходимости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контекстном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263" w:name="keyword82"/>
      <w:bookmarkEnd w:id="263"/>
      <w:r w:rsidRPr="008F5307">
        <w:rPr>
          <w:rStyle w:val="keyword"/>
          <w:rFonts w:ascii="Times New Roman" w:hAnsi="Times New Roman"/>
          <w:iCs/>
          <w:sz w:val="28"/>
          <w:szCs w:val="28"/>
        </w:rPr>
        <w:t>меню</w:t>
      </w:r>
      <w:r w:rsidR="0047088C" w:rsidRPr="008F5307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можно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задать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новую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операцию,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этом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случае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следует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выбрать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строку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b/>
          <w:bCs/>
          <w:sz w:val="28"/>
          <w:szCs w:val="28"/>
        </w:rPr>
        <w:t>&lt;</w:t>
      </w:r>
      <w:proofErr w:type="spellStart"/>
      <w:r w:rsidRPr="00A14FB3">
        <w:rPr>
          <w:rFonts w:ascii="Times New Roman" w:hAnsi="Times New Roman"/>
          <w:b/>
          <w:bCs/>
          <w:sz w:val="28"/>
          <w:szCs w:val="28"/>
        </w:rPr>
        <w:t>new</w:t>
      </w:r>
      <w:proofErr w:type="spellEnd"/>
      <w:r w:rsidR="0047088C" w:rsidRPr="00A14FB3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A14FB3">
        <w:rPr>
          <w:rFonts w:ascii="Times New Roman" w:hAnsi="Times New Roman"/>
          <w:b/>
          <w:bCs/>
          <w:sz w:val="28"/>
          <w:szCs w:val="28"/>
        </w:rPr>
        <w:t>operation</w:t>
      </w:r>
      <w:proofErr w:type="spellEnd"/>
      <w:r w:rsidRPr="00A14FB3">
        <w:rPr>
          <w:rFonts w:ascii="Times New Roman" w:hAnsi="Times New Roman"/>
          <w:b/>
          <w:bCs/>
          <w:sz w:val="28"/>
          <w:szCs w:val="28"/>
        </w:rPr>
        <w:t>&gt;</w:t>
      </w:r>
      <w:r w:rsidRPr="00A14FB3">
        <w:rPr>
          <w:rFonts w:ascii="Times New Roman" w:hAnsi="Times New Roman"/>
          <w:sz w:val="28"/>
          <w:szCs w:val="28"/>
        </w:rPr>
        <w:t>.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При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этом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откроется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264" w:name="keyword83"/>
      <w:bookmarkEnd w:id="264"/>
      <w:r w:rsidRPr="008F5307">
        <w:rPr>
          <w:rStyle w:val="keyword"/>
          <w:rFonts w:ascii="Times New Roman" w:hAnsi="Times New Roman"/>
          <w:iCs/>
          <w:sz w:val="28"/>
          <w:szCs w:val="28"/>
        </w:rPr>
        <w:t>окно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спецификации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свойств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новой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265" w:name="keyword84"/>
      <w:bookmarkEnd w:id="265"/>
      <w:r w:rsidRPr="008F5307">
        <w:rPr>
          <w:rStyle w:val="keyword"/>
          <w:rFonts w:ascii="Times New Roman" w:hAnsi="Times New Roman"/>
          <w:iCs/>
          <w:sz w:val="28"/>
          <w:szCs w:val="28"/>
        </w:rPr>
        <w:t>операции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класса-</w:t>
      </w:r>
      <w:proofErr w:type="spellStart"/>
      <w:r w:rsidRPr="00A14FB3">
        <w:rPr>
          <w:rFonts w:ascii="Times New Roman" w:hAnsi="Times New Roman"/>
          <w:sz w:val="28"/>
          <w:szCs w:val="28"/>
        </w:rPr>
        <w:t>приемника</w:t>
      </w:r>
      <w:proofErr w:type="spellEnd"/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(</w:t>
      </w:r>
      <w:r w:rsidR="008F5307">
        <w:rPr>
          <w:rFonts w:ascii="Times New Roman" w:hAnsi="Times New Roman"/>
          <w:sz w:val="28"/>
          <w:szCs w:val="28"/>
        </w:rPr>
        <w:t>рисунок 3.38</w:t>
      </w:r>
      <w:r w:rsidRPr="00A14FB3">
        <w:rPr>
          <w:rFonts w:ascii="Times New Roman" w:hAnsi="Times New Roman"/>
          <w:sz w:val="28"/>
          <w:szCs w:val="28"/>
        </w:rPr>
        <w:t>)</w:t>
      </w:r>
      <w:r w:rsidR="008F5307">
        <w:rPr>
          <w:rFonts w:ascii="Times New Roman" w:hAnsi="Times New Roman"/>
          <w:sz w:val="28"/>
          <w:szCs w:val="28"/>
        </w:rPr>
        <w:t>.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</w:p>
    <w:p w:rsidR="005E1D0E" w:rsidRPr="008F5307" w:rsidRDefault="005E1D0E" w:rsidP="008F5307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</w:pPr>
      <w:bookmarkStart w:id="266" w:name="image.8.4"/>
      <w:bookmarkEnd w:id="266"/>
    </w:p>
    <w:p w:rsidR="00D57B98" w:rsidRPr="00D57B98" w:rsidRDefault="00D57B98" w:rsidP="008F5307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B5DB615" wp14:editId="251F098A">
            <wp:extent cx="5465143" cy="2349500"/>
            <wp:effectExtent l="0" t="0" r="2540" b="0"/>
            <wp:docPr id="250" name="Рисунок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6061" cy="234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5307" w:rsidRDefault="008F5307" w:rsidP="008F5307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5E1D0E" w:rsidRPr="00A14FB3" w:rsidRDefault="008F5307" w:rsidP="008F5307">
      <w:pPr>
        <w:widowControl w:val="0"/>
        <w:shd w:val="clear" w:color="auto" w:fill="FFFFFF"/>
        <w:suppressAutoHyphens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 3.38 -</w:t>
      </w:r>
      <w:r w:rsidR="0047088C" w:rsidRPr="00A14FB3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E1D0E" w:rsidRPr="00A14FB3">
        <w:rPr>
          <w:rFonts w:ascii="Times New Roman" w:hAnsi="Times New Roman" w:cs="Times New Roman"/>
          <w:color w:val="000000"/>
          <w:sz w:val="28"/>
          <w:szCs w:val="28"/>
        </w:rPr>
        <w:t>Контекстное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E1D0E" w:rsidRPr="00A14FB3">
        <w:rPr>
          <w:rFonts w:ascii="Times New Roman" w:hAnsi="Times New Roman" w:cs="Times New Roman"/>
          <w:color w:val="000000"/>
          <w:sz w:val="28"/>
          <w:szCs w:val="28"/>
        </w:rPr>
        <w:t>меню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E1D0E" w:rsidRPr="00A14FB3">
        <w:rPr>
          <w:rFonts w:ascii="Times New Roman" w:hAnsi="Times New Roman" w:cs="Times New Roman"/>
          <w:color w:val="000000"/>
          <w:sz w:val="28"/>
          <w:szCs w:val="28"/>
        </w:rPr>
        <w:t>сообщения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E1D0E" w:rsidRPr="00A14FB3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E1D0E" w:rsidRPr="00A14FB3">
        <w:rPr>
          <w:rFonts w:ascii="Times New Roman" w:hAnsi="Times New Roman" w:cs="Times New Roman"/>
          <w:color w:val="000000"/>
          <w:sz w:val="28"/>
          <w:szCs w:val="28"/>
        </w:rPr>
        <w:t>диаграмме</w:t>
      </w:r>
      <w:r w:rsidR="0047088C" w:rsidRPr="00A14FB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E1D0E" w:rsidRPr="00A14FB3">
        <w:rPr>
          <w:rFonts w:ascii="Times New Roman" w:hAnsi="Times New Roman" w:cs="Times New Roman"/>
          <w:color w:val="000000"/>
          <w:sz w:val="28"/>
          <w:szCs w:val="28"/>
        </w:rPr>
        <w:t>последовательности</w:t>
      </w:r>
    </w:p>
    <w:p w:rsidR="008F5307" w:rsidRDefault="008F5307" w:rsidP="008F5307">
      <w:pPr>
        <w:pStyle w:val="af3"/>
        <w:widowControl w:val="0"/>
        <w:shd w:val="clear" w:color="auto" w:fill="FFFFFF"/>
        <w:spacing w:before="0" w:after="0"/>
        <w:jc w:val="center"/>
        <w:rPr>
          <w:rFonts w:ascii="Times New Roman" w:hAnsi="Times New Roman"/>
          <w:sz w:val="28"/>
          <w:szCs w:val="28"/>
        </w:rPr>
      </w:pPr>
    </w:p>
    <w:p w:rsidR="00082F28" w:rsidRDefault="005E1D0E" w:rsidP="005E1D0E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bCs/>
          <w:sz w:val="28"/>
          <w:szCs w:val="28"/>
        </w:rPr>
      </w:pPr>
      <w:bookmarkStart w:id="267" w:name="image.8.5"/>
      <w:bookmarkEnd w:id="267"/>
      <w:r w:rsidRPr="00A14FB3">
        <w:rPr>
          <w:rFonts w:ascii="Times New Roman" w:hAnsi="Times New Roman"/>
          <w:sz w:val="28"/>
          <w:szCs w:val="28"/>
        </w:rPr>
        <w:t>При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добавлении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82F28">
        <w:rPr>
          <w:rStyle w:val="keyword"/>
          <w:rFonts w:ascii="Times New Roman" w:hAnsi="Times New Roman"/>
          <w:iCs/>
          <w:sz w:val="28"/>
          <w:szCs w:val="28"/>
        </w:rPr>
        <w:t>сообщений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на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диаграмму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последовательности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они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получают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по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умолчанию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свой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номер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в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общей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последовательности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82F28">
        <w:rPr>
          <w:rStyle w:val="keyword"/>
          <w:rFonts w:ascii="Times New Roman" w:hAnsi="Times New Roman"/>
          <w:iCs/>
          <w:sz w:val="28"/>
          <w:szCs w:val="28"/>
        </w:rPr>
        <w:t>сообщений</w:t>
      </w:r>
      <w:r w:rsidRPr="00A14FB3">
        <w:rPr>
          <w:rFonts w:ascii="Times New Roman" w:hAnsi="Times New Roman"/>
          <w:sz w:val="28"/>
          <w:szCs w:val="28"/>
        </w:rPr>
        <w:t>.</w:t>
      </w:r>
      <w:r w:rsidR="00082F28">
        <w:rPr>
          <w:rFonts w:ascii="Times New Roman" w:hAnsi="Times New Roman"/>
          <w:sz w:val="28"/>
          <w:szCs w:val="28"/>
        </w:rPr>
        <w:t xml:space="preserve"> П</w:t>
      </w:r>
      <w:r w:rsidRPr="00A14FB3">
        <w:rPr>
          <w:rFonts w:ascii="Times New Roman" w:hAnsi="Times New Roman"/>
          <w:sz w:val="28"/>
          <w:szCs w:val="28"/>
        </w:rPr>
        <w:t>о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умолчанию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268" w:name="keyword99"/>
      <w:bookmarkEnd w:id="268"/>
      <w:r w:rsidRPr="00082F28">
        <w:rPr>
          <w:rStyle w:val="keyword"/>
          <w:rFonts w:ascii="Times New Roman" w:hAnsi="Times New Roman"/>
          <w:iCs/>
          <w:sz w:val="28"/>
          <w:szCs w:val="28"/>
        </w:rPr>
        <w:t>нумерация</w:t>
      </w:r>
      <w:r w:rsidR="0047088C" w:rsidRPr="00082F28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82F28">
        <w:rPr>
          <w:rStyle w:val="keyword"/>
          <w:rFonts w:ascii="Times New Roman" w:hAnsi="Times New Roman"/>
          <w:iCs/>
          <w:sz w:val="28"/>
          <w:szCs w:val="28"/>
        </w:rPr>
        <w:t>сообщений</w:t>
      </w:r>
      <w:r w:rsidR="0047088C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на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диаграмме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последовательности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может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быть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</w:rPr>
        <w:t>отключена.</w:t>
      </w:r>
      <w:r w:rsidR="0047088C" w:rsidRPr="00A14FB3">
        <w:rPr>
          <w:rFonts w:ascii="Times New Roman" w:hAnsi="Times New Roman"/>
          <w:sz w:val="28"/>
          <w:szCs w:val="28"/>
        </w:rPr>
        <w:t xml:space="preserve"> </w:t>
      </w:r>
      <w:r w:rsidR="00082F28">
        <w:rPr>
          <w:rFonts w:ascii="Times New Roman" w:hAnsi="Times New Roman"/>
          <w:sz w:val="28"/>
          <w:szCs w:val="28"/>
        </w:rPr>
        <w:t xml:space="preserve">Управлять видимостью нумерации сообщений позволяет </w:t>
      </w:r>
      <w:r w:rsidR="00082F28" w:rsidRPr="00A14FB3">
        <w:rPr>
          <w:rFonts w:ascii="Times New Roman" w:hAnsi="Times New Roman"/>
          <w:sz w:val="28"/>
          <w:szCs w:val="28"/>
        </w:rPr>
        <w:t>в группе свойств</w:t>
      </w:r>
      <w:r w:rsidR="00082F28" w:rsidRPr="00A14FB3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proofErr w:type="spellStart"/>
      <w:r w:rsidR="00082F28" w:rsidRPr="00A14FB3">
        <w:rPr>
          <w:rFonts w:ascii="Times New Roman" w:hAnsi="Times New Roman"/>
          <w:b/>
          <w:bCs/>
          <w:sz w:val="28"/>
          <w:szCs w:val="28"/>
        </w:rPr>
        <w:t>Display</w:t>
      </w:r>
      <w:proofErr w:type="spellEnd"/>
      <w:r w:rsidR="00082F28" w:rsidRPr="00082F28">
        <w:rPr>
          <w:rFonts w:ascii="Times New Roman" w:hAnsi="Times New Roman"/>
          <w:bCs/>
          <w:sz w:val="28"/>
          <w:szCs w:val="28"/>
        </w:rPr>
        <w:t xml:space="preserve"> </w:t>
      </w:r>
      <w:r w:rsidR="00082F28">
        <w:rPr>
          <w:rFonts w:ascii="Times New Roman" w:hAnsi="Times New Roman"/>
          <w:sz w:val="28"/>
          <w:szCs w:val="28"/>
        </w:rPr>
        <w:t xml:space="preserve">опция </w:t>
      </w:r>
      <w:proofErr w:type="spellStart"/>
      <w:r w:rsidR="00082F28" w:rsidRPr="00A14FB3">
        <w:rPr>
          <w:rFonts w:ascii="Times New Roman" w:hAnsi="Times New Roman"/>
          <w:b/>
          <w:bCs/>
          <w:sz w:val="28"/>
          <w:szCs w:val="28"/>
        </w:rPr>
        <w:t>Sequence</w:t>
      </w:r>
      <w:proofErr w:type="spellEnd"/>
      <w:r w:rsidR="00082F28" w:rsidRPr="00A14FB3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="00082F28" w:rsidRPr="00A14FB3">
        <w:rPr>
          <w:rFonts w:ascii="Times New Roman" w:hAnsi="Times New Roman"/>
          <w:b/>
          <w:bCs/>
          <w:sz w:val="28"/>
          <w:szCs w:val="28"/>
        </w:rPr>
        <w:t>numbering</w:t>
      </w:r>
      <w:proofErr w:type="spellEnd"/>
      <w:r w:rsidR="00082F28" w:rsidRPr="00A14FB3">
        <w:rPr>
          <w:rFonts w:ascii="Times New Roman" w:hAnsi="Times New Roman"/>
          <w:sz w:val="28"/>
          <w:szCs w:val="28"/>
        </w:rPr>
        <w:t xml:space="preserve"> </w:t>
      </w:r>
      <w:r w:rsidR="00082F28">
        <w:rPr>
          <w:rFonts w:ascii="Times New Roman" w:hAnsi="Times New Roman"/>
          <w:sz w:val="28"/>
          <w:szCs w:val="28"/>
        </w:rPr>
        <w:t xml:space="preserve">на вкладке </w:t>
      </w:r>
      <w:proofErr w:type="spellStart"/>
      <w:r w:rsidR="00082F28" w:rsidRPr="00082F28">
        <w:rPr>
          <w:rStyle w:val="keyword"/>
          <w:rFonts w:ascii="Times New Roman" w:hAnsi="Times New Roman"/>
          <w:b/>
          <w:iCs/>
          <w:sz w:val="28"/>
          <w:szCs w:val="28"/>
        </w:rPr>
        <w:t>Diagram</w:t>
      </w:r>
      <w:proofErr w:type="spellEnd"/>
      <w:r w:rsidR="00082F28" w:rsidRPr="00A14FB3">
        <w:rPr>
          <w:rFonts w:ascii="Times New Roman" w:hAnsi="Times New Roman"/>
          <w:sz w:val="28"/>
          <w:szCs w:val="28"/>
        </w:rPr>
        <w:t xml:space="preserve"> </w:t>
      </w:r>
      <w:r w:rsidR="00082F28">
        <w:rPr>
          <w:rFonts w:ascii="Times New Roman" w:hAnsi="Times New Roman"/>
          <w:sz w:val="28"/>
          <w:szCs w:val="28"/>
        </w:rPr>
        <w:t xml:space="preserve">окна </w:t>
      </w:r>
      <w:proofErr w:type="spellStart"/>
      <w:r w:rsidR="00082F28" w:rsidRPr="00A14FB3">
        <w:rPr>
          <w:rFonts w:ascii="Times New Roman" w:hAnsi="Times New Roman"/>
          <w:b/>
          <w:bCs/>
          <w:sz w:val="28"/>
          <w:szCs w:val="28"/>
        </w:rPr>
        <w:t>Options</w:t>
      </w:r>
      <w:proofErr w:type="spellEnd"/>
      <w:r w:rsidR="00082F28">
        <w:rPr>
          <w:rFonts w:ascii="Times New Roman" w:hAnsi="Times New Roman"/>
          <w:bCs/>
          <w:sz w:val="28"/>
          <w:szCs w:val="28"/>
        </w:rPr>
        <w:t xml:space="preserve">, которое открывается с помощью пункта </w:t>
      </w:r>
      <w:proofErr w:type="spellStart"/>
      <w:r w:rsidR="00082F28" w:rsidRPr="00A14FB3">
        <w:rPr>
          <w:rFonts w:ascii="Times New Roman" w:hAnsi="Times New Roman"/>
          <w:b/>
          <w:bCs/>
          <w:sz w:val="28"/>
          <w:szCs w:val="28"/>
        </w:rPr>
        <w:t>Tools</w:t>
      </w:r>
      <w:proofErr w:type="spellEnd"/>
      <w:r w:rsidR="00082F28" w:rsidRPr="00082F28">
        <w:rPr>
          <w:rStyle w:val="apple-converted-space"/>
          <w:rFonts w:ascii="Times New Roman" w:eastAsia="MS Mincho" w:hAnsi="Times New Roman"/>
          <w:sz w:val="28"/>
          <w:szCs w:val="28"/>
        </w:rPr>
        <w:t>/</w:t>
      </w:r>
      <w:proofErr w:type="spellStart"/>
      <w:r w:rsidR="00082F28" w:rsidRPr="00A14FB3">
        <w:rPr>
          <w:rFonts w:ascii="Times New Roman" w:hAnsi="Times New Roman"/>
          <w:b/>
          <w:bCs/>
          <w:sz w:val="28"/>
          <w:szCs w:val="28"/>
        </w:rPr>
        <w:t>Options</w:t>
      </w:r>
      <w:proofErr w:type="spellEnd"/>
      <w:r w:rsidR="00082F28">
        <w:rPr>
          <w:rFonts w:ascii="Times New Roman" w:hAnsi="Times New Roman"/>
          <w:bCs/>
          <w:sz w:val="28"/>
          <w:szCs w:val="28"/>
        </w:rPr>
        <w:t xml:space="preserve"> главного меню.</w:t>
      </w:r>
    </w:p>
    <w:p w:rsidR="00372891" w:rsidRDefault="00372891" w:rsidP="00372891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расширения построенной диаграммы последовательности </w:t>
      </w:r>
      <w:r w:rsidRPr="00357BDA">
        <w:rPr>
          <w:rFonts w:ascii="Times New Roman" w:hAnsi="Times New Roman"/>
          <w:b/>
          <w:sz w:val="28"/>
          <w:szCs w:val="28"/>
        </w:rPr>
        <w:t>Снятие наличных по кредитной карточке</w:t>
      </w:r>
      <w:r>
        <w:rPr>
          <w:rFonts w:ascii="Times New Roman" w:hAnsi="Times New Roman"/>
          <w:sz w:val="28"/>
          <w:szCs w:val="28"/>
        </w:rPr>
        <w:t>, представленной на рисунке 3.38, необходимо выполнить следующие действия.</w:t>
      </w:r>
    </w:p>
    <w:p w:rsidR="005E1D0E" w:rsidRPr="00F45227" w:rsidRDefault="005E1D0E" w:rsidP="00372891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F45227">
        <w:rPr>
          <w:rFonts w:ascii="Times New Roman" w:hAnsi="Times New Roman" w:cs="Times New Roman"/>
          <w:sz w:val="28"/>
          <w:szCs w:val="28"/>
        </w:rPr>
        <w:t>Добавить</w:t>
      </w:r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Style w:val="keyword"/>
          <w:rFonts w:ascii="Times New Roman" w:hAnsi="Times New Roman" w:cs="Times New Roman"/>
          <w:iCs/>
          <w:sz w:val="28"/>
          <w:szCs w:val="28"/>
        </w:rPr>
        <w:t>объекты</w:t>
      </w:r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Fonts w:ascii="Times New Roman" w:hAnsi="Times New Roman" w:cs="Times New Roman"/>
          <w:sz w:val="28"/>
          <w:szCs w:val="28"/>
        </w:rPr>
        <w:t>классов</w:t>
      </w:r>
      <w:r w:rsidR="0047088C" w:rsidRPr="00F45227">
        <w:rPr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Контроллер</w:t>
      </w:r>
      <w:r w:rsidR="0047088C"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Pr="00F45227">
        <w:rPr>
          <w:rFonts w:ascii="Times New Roman" w:hAnsi="Times New Roman" w:cs="Times New Roman"/>
          <w:sz w:val="28"/>
          <w:szCs w:val="28"/>
        </w:rPr>
        <w:t>,</w:t>
      </w:r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Транзакция</w:t>
      </w:r>
      <w:r w:rsidR="0047088C"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lastRenderedPageBreak/>
        <w:t>Банкомата</w:t>
      </w:r>
      <w:r w:rsidRPr="00F45227">
        <w:rPr>
          <w:rFonts w:ascii="Times New Roman" w:hAnsi="Times New Roman" w:cs="Times New Roman"/>
          <w:sz w:val="28"/>
          <w:szCs w:val="28"/>
        </w:rPr>
        <w:t>,</w:t>
      </w:r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Клавиатура</w:t>
      </w:r>
      <w:r w:rsidR="0047088C"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Pr="00F45227">
        <w:rPr>
          <w:rFonts w:ascii="Times New Roman" w:hAnsi="Times New Roman" w:cs="Times New Roman"/>
          <w:sz w:val="28"/>
          <w:szCs w:val="28"/>
        </w:rPr>
        <w:t>,</w:t>
      </w:r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Экран</w:t>
      </w:r>
      <w:r w:rsidR="0047088C"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Pr="00F45227">
        <w:rPr>
          <w:rFonts w:ascii="Times New Roman" w:hAnsi="Times New Roman" w:cs="Times New Roman"/>
          <w:sz w:val="28"/>
          <w:szCs w:val="28"/>
        </w:rPr>
        <w:t>,</w:t>
      </w:r>
      <w:r w:rsidR="00F45227" w:rsidRPr="00F45227">
        <w:rPr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Принтер</w:t>
      </w:r>
      <w:r w:rsidR="0047088C"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Pr="00F45227">
        <w:rPr>
          <w:rFonts w:ascii="Times New Roman" w:hAnsi="Times New Roman" w:cs="Times New Roman"/>
          <w:sz w:val="28"/>
          <w:szCs w:val="28"/>
        </w:rPr>
        <w:t>,</w:t>
      </w:r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Устройство</w:t>
      </w:r>
      <w:r w:rsidR="0047088C"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выдачи</w:t>
      </w:r>
      <w:r w:rsidR="0047088C"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наличных</w:t>
      </w:r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Fonts w:ascii="Times New Roman" w:hAnsi="Times New Roman" w:cs="Times New Roman"/>
          <w:sz w:val="28"/>
          <w:szCs w:val="28"/>
        </w:rPr>
        <w:t>и</w:t>
      </w:r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I</w:t>
      </w:r>
      <w:proofErr w:type="gramEnd"/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Интерфейс</w:t>
      </w:r>
      <w:proofErr w:type="spellEnd"/>
      <w:r w:rsidR="0047088C"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Банка</w:t>
      </w:r>
      <w:r w:rsidRPr="00F45227">
        <w:rPr>
          <w:rFonts w:ascii="Times New Roman" w:hAnsi="Times New Roman" w:cs="Times New Roman"/>
          <w:sz w:val="28"/>
          <w:szCs w:val="28"/>
        </w:rPr>
        <w:t>.</w:t>
      </w:r>
    </w:p>
    <w:p w:rsidR="005E1D0E" w:rsidRPr="00F45227" w:rsidRDefault="005E1D0E" w:rsidP="00372891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F45227">
        <w:rPr>
          <w:rFonts w:ascii="Times New Roman" w:hAnsi="Times New Roman" w:cs="Times New Roman"/>
          <w:sz w:val="28"/>
          <w:szCs w:val="28"/>
        </w:rPr>
        <w:t>Добавить</w:t>
      </w:r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Style w:val="keyword"/>
          <w:rFonts w:ascii="Times New Roman" w:hAnsi="Times New Roman" w:cs="Times New Roman"/>
          <w:iCs/>
          <w:sz w:val="28"/>
          <w:szCs w:val="28"/>
        </w:rPr>
        <w:t>сообщение</w:t>
      </w:r>
      <w:r w:rsidR="00F45227" w:rsidRPr="00F45227">
        <w:rPr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проверить</w:t>
      </w:r>
      <w:r w:rsidR="0047088C"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идентификатор</w:t>
      </w:r>
      <w:r w:rsidR="0047088C"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карточки</w:t>
      </w:r>
      <w:r w:rsidR="0047088C"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(</w:t>
      </w:r>
      <w:proofErr w:type="spellStart"/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Integer</w:t>
      </w:r>
      <w:proofErr w:type="spellEnd"/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)</w:t>
      </w:r>
      <w:r w:rsidRPr="00F45227">
        <w:rPr>
          <w:rFonts w:ascii="Times New Roman" w:hAnsi="Times New Roman" w:cs="Times New Roman"/>
          <w:sz w:val="28"/>
          <w:szCs w:val="28"/>
        </w:rPr>
        <w:t>,</w:t>
      </w:r>
      <w:r w:rsidR="0047088C" w:rsidRPr="00F45227">
        <w:rPr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Fonts w:ascii="Times New Roman" w:hAnsi="Times New Roman" w:cs="Times New Roman"/>
          <w:sz w:val="28"/>
          <w:szCs w:val="28"/>
        </w:rPr>
        <w:t>направленное</w:t>
      </w:r>
      <w:r w:rsidR="0047088C" w:rsidRPr="00F45227">
        <w:rPr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Fonts w:ascii="Times New Roman" w:hAnsi="Times New Roman" w:cs="Times New Roman"/>
          <w:sz w:val="28"/>
          <w:szCs w:val="28"/>
        </w:rPr>
        <w:t>от</w:t>
      </w:r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Style w:val="keyword"/>
          <w:rFonts w:ascii="Times New Roman" w:hAnsi="Times New Roman" w:cs="Times New Roman"/>
          <w:iCs/>
          <w:sz w:val="28"/>
          <w:szCs w:val="28"/>
        </w:rPr>
        <w:t>объекта</w:t>
      </w:r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Fonts w:ascii="Times New Roman" w:hAnsi="Times New Roman" w:cs="Times New Roman"/>
          <w:sz w:val="28"/>
          <w:szCs w:val="28"/>
        </w:rPr>
        <w:t>класса</w:t>
      </w:r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Контроллер</w:t>
      </w:r>
      <w:r w:rsidR="0047088C"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Fonts w:ascii="Times New Roman" w:hAnsi="Times New Roman" w:cs="Times New Roman"/>
          <w:sz w:val="28"/>
          <w:szCs w:val="28"/>
        </w:rPr>
        <w:t>к</w:t>
      </w:r>
      <w:r w:rsidR="00F45227" w:rsidRPr="00F45227">
        <w:rPr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Style w:val="keyword"/>
          <w:rFonts w:ascii="Times New Roman" w:hAnsi="Times New Roman" w:cs="Times New Roman"/>
          <w:iCs/>
          <w:sz w:val="28"/>
          <w:szCs w:val="28"/>
        </w:rPr>
        <w:t>объекту</w:t>
      </w:r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Fonts w:ascii="Times New Roman" w:hAnsi="Times New Roman" w:cs="Times New Roman"/>
          <w:sz w:val="28"/>
          <w:szCs w:val="28"/>
        </w:rPr>
        <w:t>класса</w:t>
      </w:r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I</w:t>
      </w:r>
      <w:proofErr w:type="gramEnd"/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Интерфейс</w:t>
      </w:r>
      <w:proofErr w:type="spellEnd"/>
      <w:r w:rsidR="0047088C"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Банка</w:t>
      </w:r>
      <w:r w:rsidRPr="00F45227">
        <w:rPr>
          <w:rFonts w:ascii="Times New Roman" w:hAnsi="Times New Roman" w:cs="Times New Roman"/>
          <w:sz w:val="28"/>
          <w:szCs w:val="28"/>
        </w:rPr>
        <w:t>.</w:t>
      </w:r>
    </w:p>
    <w:p w:rsidR="005E1D0E" w:rsidRPr="00F45227" w:rsidRDefault="005E1D0E" w:rsidP="00372891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F45227">
        <w:rPr>
          <w:rFonts w:ascii="Times New Roman" w:hAnsi="Times New Roman" w:cs="Times New Roman"/>
          <w:sz w:val="28"/>
          <w:szCs w:val="28"/>
        </w:rPr>
        <w:t>Добавить</w:t>
      </w:r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Style w:val="keyword"/>
          <w:rFonts w:ascii="Times New Roman" w:hAnsi="Times New Roman" w:cs="Times New Roman"/>
          <w:iCs/>
          <w:sz w:val="28"/>
          <w:szCs w:val="28"/>
        </w:rPr>
        <w:t>сообщение</w:t>
      </w:r>
      <w:r w:rsidR="00F45227" w:rsidRPr="00F45227">
        <w:rPr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ввести</w:t>
      </w:r>
      <w:r w:rsidR="0047088C"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ПИН-ко</w:t>
      </w:r>
      <w:proofErr w:type="gramStart"/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д(</w:t>
      </w:r>
      <w:proofErr w:type="gramEnd"/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)</w:t>
      </w:r>
      <w:r w:rsidRPr="00F45227">
        <w:rPr>
          <w:rFonts w:ascii="Times New Roman" w:hAnsi="Times New Roman" w:cs="Times New Roman"/>
          <w:sz w:val="28"/>
          <w:szCs w:val="28"/>
        </w:rPr>
        <w:t>,</w:t>
      </w:r>
      <w:r w:rsidR="0047088C" w:rsidRPr="00F45227">
        <w:rPr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Fonts w:ascii="Times New Roman" w:hAnsi="Times New Roman" w:cs="Times New Roman"/>
          <w:sz w:val="28"/>
          <w:szCs w:val="28"/>
        </w:rPr>
        <w:t>направленное</w:t>
      </w:r>
      <w:r w:rsidR="0047088C" w:rsidRPr="00F45227">
        <w:rPr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Fonts w:ascii="Times New Roman" w:hAnsi="Times New Roman" w:cs="Times New Roman"/>
          <w:sz w:val="28"/>
          <w:szCs w:val="28"/>
        </w:rPr>
        <w:t>от</w:t>
      </w:r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Style w:val="keyword"/>
          <w:rFonts w:ascii="Times New Roman" w:hAnsi="Times New Roman" w:cs="Times New Roman"/>
          <w:iCs/>
          <w:sz w:val="28"/>
          <w:szCs w:val="28"/>
        </w:rPr>
        <w:t>объекта</w:t>
      </w:r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Fonts w:ascii="Times New Roman" w:hAnsi="Times New Roman" w:cs="Times New Roman"/>
          <w:sz w:val="28"/>
          <w:szCs w:val="28"/>
        </w:rPr>
        <w:t>класса-</w:t>
      </w:r>
      <w:proofErr w:type="spellStart"/>
      <w:r w:rsidRPr="00F45227">
        <w:rPr>
          <w:rFonts w:ascii="Times New Roman" w:hAnsi="Times New Roman" w:cs="Times New Roman"/>
          <w:sz w:val="28"/>
          <w:szCs w:val="28"/>
        </w:rPr>
        <w:t>актера</w:t>
      </w:r>
      <w:proofErr w:type="spellEnd"/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Клиент</w:t>
      </w:r>
      <w:r w:rsidR="0047088C"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Fonts w:ascii="Times New Roman" w:hAnsi="Times New Roman" w:cs="Times New Roman"/>
          <w:sz w:val="28"/>
          <w:szCs w:val="28"/>
        </w:rPr>
        <w:t>к</w:t>
      </w:r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Style w:val="keyword"/>
          <w:rFonts w:ascii="Times New Roman" w:hAnsi="Times New Roman" w:cs="Times New Roman"/>
          <w:iCs/>
          <w:sz w:val="28"/>
          <w:szCs w:val="28"/>
        </w:rPr>
        <w:t>объекту</w:t>
      </w:r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Fonts w:ascii="Times New Roman" w:hAnsi="Times New Roman" w:cs="Times New Roman"/>
          <w:sz w:val="28"/>
          <w:szCs w:val="28"/>
        </w:rPr>
        <w:t>класса</w:t>
      </w:r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Клавиатура</w:t>
      </w:r>
      <w:r w:rsidR="0047088C"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Pr="00F45227">
        <w:rPr>
          <w:rFonts w:ascii="Times New Roman" w:hAnsi="Times New Roman" w:cs="Times New Roman"/>
          <w:sz w:val="28"/>
          <w:szCs w:val="28"/>
        </w:rPr>
        <w:t>.</w:t>
      </w:r>
    </w:p>
    <w:p w:rsidR="005E1D0E" w:rsidRPr="00F45227" w:rsidRDefault="005E1D0E" w:rsidP="00372891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F45227">
        <w:rPr>
          <w:rFonts w:ascii="Times New Roman" w:hAnsi="Times New Roman" w:cs="Times New Roman"/>
          <w:sz w:val="28"/>
          <w:szCs w:val="28"/>
        </w:rPr>
        <w:t>Добавить</w:t>
      </w:r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Style w:val="keyword"/>
          <w:rFonts w:ascii="Times New Roman" w:hAnsi="Times New Roman" w:cs="Times New Roman"/>
          <w:iCs/>
          <w:sz w:val="28"/>
          <w:szCs w:val="28"/>
        </w:rPr>
        <w:t>сообщение</w:t>
      </w:r>
      <w:r w:rsidR="00F45227" w:rsidRPr="00F45227">
        <w:rPr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прочитать</w:t>
      </w:r>
      <w:r w:rsidR="0047088C"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ПИН-ко</w:t>
      </w:r>
      <w:proofErr w:type="gramStart"/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д(</w:t>
      </w:r>
      <w:proofErr w:type="gramEnd"/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)</w:t>
      </w:r>
      <w:r w:rsidRPr="00F45227">
        <w:rPr>
          <w:rFonts w:ascii="Times New Roman" w:hAnsi="Times New Roman" w:cs="Times New Roman"/>
          <w:sz w:val="28"/>
          <w:szCs w:val="28"/>
        </w:rPr>
        <w:t>,</w:t>
      </w:r>
      <w:r w:rsidR="0047088C" w:rsidRPr="00F45227">
        <w:rPr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Fonts w:ascii="Times New Roman" w:hAnsi="Times New Roman" w:cs="Times New Roman"/>
          <w:sz w:val="28"/>
          <w:szCs w:val="28"/>
        </w:rPr>
        <w:t>направленное</w:t>
      </w:r>
      <w:r w:rsidR="0047088C" w:rsidRPr="00F45227">
        <w:rPr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Fonts w:ascii="Times New Roman" w:hAnsi="Times New Roman" w:cs="Times New Roman"/>
          <w:sz w:val="28"/>
          <w:szCs w:val="28"/>
        </w:rPr>
        <w:t>от</w:t>
      </w:r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Style w:val="keyword"/>
          <w:rFonts w:ascii="Times New Roman" w:hAnsi="Times New Roman" w:cs="Times New Roman"/>
          <w:iCs/>
          <w:sz w:val="28"/>
          <w:szCs w:val="28"/>
        </w:rPr>
        <w:t>объекта</w:t>
      </w:r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Fonts w:ascii="Times New Roman" w:hAnsi="Times New Roman" w:cs="Times New Roman"/>
          <w:sz w:val="28"/>
          <w:szCs w:val="28"/>
        </w:rPr>
        <w:t>класса</w:t>
      </w:r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Контроллер</w:t>
      </w:r>
      <w:r w:rsidR="0047088C"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Fonts w:ascii="Times New Roman" w:hAnsi="Times New Roman" w:cs="Times New Roman"/>
          <w:sz w:val="28"/>
          <w:szCs w:val="28"/>
        </w:rPr>
        <w:t>к</w:t>
      </w:r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Style w:val="keyword"/>
          <w:rFonts w:ascii="Times New Roman" w:hAnsi="Times New Roman" w:cs="Times New Roman"/>
          <w:iCs/>
          <w:sz w:val="28"/>
          <w:szCs w:val="28"/>
        </w:rPr>
        <w:t>объекту</w:t>
      </w:r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Fonts w:ascii="Times New Roman" w:hAnsi="Times New Roman" w:cs="Times New Roman"/>
          <w:sz w:val="28"/>
          <w:szCs w:val="28"/>
        </w:rPr>
        <w:t>класса</w:t>
      </w:r>
      <w:r w:rsidR="0047088C" w:rsidRPr="00F45227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Устройство</w:t>
      </w:r>
      <w:r w:rsidR="0047088C"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чтения</w:t>
      </w:r>
      <w:r w:rsidR="0047088C"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F45227">
        <w:rPr>
          <w:rStyle w:val="texample"/>
          <w:rFonts w:ascii="Times New Roman" w:hAnsi="Times New Roman" w:cs="Times New Roman"/>
          <w:b/>
          <w:sz w:val="28"/>
          <w:szCs w:val="28"/>
        </w:rPr>
        <w:t>карточки</w:t>
      </w:r>
      <w:r w:rsidRPr="00F45227">
        <w:rPr>
          <w:rFonts w:ascii="Times New Roman" w:hAnsi="Times New Roman" w:cs="Times New Roman"/>
          <w:sz w:val="28"/>
          <w:szCs w:val="28"/>
        </w:rPr>
        <w:t>.</w:t>
      </w:r>
    </w:p>
    <w:p w:rsidR="005E1D0E" w:rsidRPr="005C6F2D" w:rsidRDefault="005E1D0E" w:rsidP="00372891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5C6F2D">
        <w:rPr>
          <w:rFonts w:ascii="Times New Roman" w:hAnsi="Times New Roman" w:cs="Times New Roman"/>
          <w:sz w:val="28"/>
          <w:szCs w:val="28"/>
        </w:rPr>
        <w:t>Добавить</w:t>
      </w:r>
      <w:r w:rsidR="0047088C" w:rsidRPr="005C6F2D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Style w:val="keyword"/>
          <w:rFonts w:ascii="Times New Roman" w:hAnsi="Times New Roman" w:cs="Times New Roman"/>
          <w:iCs/>
          <w:sz w:val="28"/>
          <w:szCs w:val="28"/>
        </w:rPr>
        <w:t>сообщение</w:t>
      </w:r>
      <w:r w:rsidR="00D554AC" w:rsidRPr="005C6F2D">
        <w:rPr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Style w:val="texample"/>
          <w:rFonts w:ascii="Times New Roman" w:hAnsi="Times New Roman" w:cs="Times New Roman"/>
          <w:b/>
          <w:sz w:val="28"/>
          <w:szCs w:val="28"/>
        </w:rPr>
        <w:t>создать</w:t>
      </w:r>
      <w:r w:rsidR="0047088C" w:rsidRPr="005C6F2D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5C6F2D">
        <w:rPr>
          <w:rStyle w:val="texample"/>
          <w:rFonts w:ascii="Times New Roman" w:hAnsi="Times New Roman" w:cs="Times New Roman"/>
          <w:b/>
          <w:sz w:val="28"/>
          <w:szCs w:val="28"/>
        </w:rPr>
        <w:t>новую</w:t>
      </w:r>
      <w:r w:rsidR="0047088C" w:rsidRPr="005C6F2D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5C6F2D">
        <w:rPr>
          <w:rStyle w:val="texample"/>
          <w:rFonts w:ascii="Times New Roman" w:hAnsi="Times New Roman" w:cs="Times New Roman"/>
          <w:b/>
          <w:sz w:val="28"/>
          <w:szCs w:val="28"/>
        </w:rPr>
        <w:t>транзакци</w:t>
      </w:r>
      <w:proofErr w:type="gramStart"/>
      <w:r w:rsidRPr="005C6F2D">
        <w:rPr>
          <w:rStyle w:val="texample"/>
          <w:rFonts w:ascii="Times New Roman" w:hAnsi="Times New Roman" w:cs="Times New Roman"/>
          <w:b/>
          <w:sz w:val="28"/>
          <w:szCs w:val="28"/>
        </w:rPr>
        <w:t>ю(</w:t>
      </w:r>
      <w:proofErr w:type="gramEnd"/>
      <w:r w:rsidRPr="005C6F2D">
        <w:rPr>
          <w:rStyle w:val="texample"/>
          <w:rFonts w:ascii="Times New Roman" w:hAnsi="Times New Roman" w:cs="Times New Roman"/>
          <w:b/>
          <w:sz w:val="28"/>
          <w:szCs w:val="28"/>
        </w:rPr>
        <w:t>)</w:t>
      </w:r>
      <w:r w:rsidRPr="005C6F2D">
        <w:rPr>
          <w:rFonts w:ascii="Times New Roman" w:hAnsi="Times New Roman" w:cs="Times New Roman"/>
          <w:sz w:val="28"/>
          <w:szCs w:val="28"/>
        </w:rPr>
        <w:t>,</w:t>
      </w:r>
      <w:r w:rsidR="0047088C" w:rsidRPr="005C6F2D">
        <w:rPr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направленное</w:t>
      </w:r>
      <w:r w:rsidR="0047088C" w:rsidRPr="005C6F2D">
        <w:rPr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от</w:t>
      </w:r>
      <w:r w:rsidR="0047088C" w:rsidRPr="005C6F2D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Style w:val="keyword"/>
          <w:rFonts w:ascii="Times New Roman" w:hAnsi="Times New Roman" w:cs="Times New Roman"/>
          <w:iCs/>
          <w:sz w:val="28"/>
          <w:szCs w:val="28"/>
        </w:rPr>
        <w:t>объекта</w:t>
      </w:r>
      <w:r w:rsidR="0047088C" w:rsidRPr="005C6F2D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класса</w:t>
      </w:r>
      <w:r w:rsidR="0047088C" w:rsidRPr="005C6F2D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Style w:val="texample"/>
          <w:rFonts w:ascii="Times New Roman" w:hAnsi="Times New Roman" w:cs="Times New Roman"/>
          <w:b/>
          <w:sz w:val="28"/>
          <w:szCs w:val="28"/>
        </w:rPr>
        <w:t>Контроллер</w:t>
      </w:r>
      <w:r w:rsidR="0047088C" w:rsidRPr="005C6F2D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5C6F2D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="0047088C" w:rsidRPr="005C6F2D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к</w:t>
      </w:r>
      <w:r w:rsidR="0047088C" w:rsidRPr="005C6F2D">
        <w:rPr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Style w:val="keyword"/>
          <w:rFonts w:ascii="Times New Roman" w:hAnsi="Times New Roman" w:cs="Times New Roman"/>
          <w:iCs/>
          <w:sz w:val="28"/>
          <w:szCs w:val="28"/>
        </w:rPr>
        <w:t>объект</w:t>
      </w:r>
      <w:r w:rsidR="00D554AC" w:rsidRPr="005C6F2D">
        <w:rPr>
          <w:rStyle w:val="keyword"/>
          <w:rFonts w:ascii="Times New Roman" w:hAnsi="Times New Roman" w:cs="Times New Roman"/>
          <w:iCs/>
          <w:sz w:val="28"/>
          <w:szCs w:val="28"/>
        </w:rPr>
        <w:t>у</w:t>
      </w:r>
      <w:r w:rsidR="0047088C" w:rsidRPr="005C6F2D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Style w:val="texample"/>
          <w:rFonts w:ascii="Times New Roman" w:hAnsi="Times New Roman" w:cs="Times New Roman"/>
          <w:b/>
          <w:sz w:val="28"/>
          <w:szCs w:val="28"/>
        </w:rPr>
        <w:t>Транзакция</w:t>
      </w:r>
      <w:r w:rsidR="0047088C" w:rsidRPr="005C6F2D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5C6F2D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Pr="005C6F2D">
        <w:rPr>
          <w:rFonts w:ascii="Times New Roman" w:hAnsi="Times New Roman" w:cs="Times New Roman"/>
          <w:sz w:val="28"/>
          <w:szCs w:val="28"/>
        </w:rPr>
        <w:t>.</w:t>
      </w:r>
      <w:r w:rsidR="0047088C" w:rsidRPr="005C6F2D">
        <w:rPr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При</w:t>
      </w:r>
      <w:r w:rsidR="0047088C" w:rsidRPr="005C6F2D">
        <w:rPr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этом</w:t>
      </w:r>
      <w:r w:rsidR="0047088C" w:rsidRPr="005C6F2D">
        <w:rPr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изображение</w:t>
      </w:r>
      <w:r w:rsidR="0047088C" w:rsidRPr="005C6F2D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Style w:val="keyword"/>
          <w:rFonts w:ascii="Times New Roman" w:hAnsi="Times New Roman" w:cs="Times New Roman"/>
          <w:iCs/>
          <w:sz w:val="28"/>
          <w:szCs w:val="28"/>
        </w:rPr>
        <w:t>объекта</w:t>
      </w:r>
      <w:r w:rsidR="0047088C" w:rsidRPr="005C6F2D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класса</w:t>
      </w:r>
      <w:r w:rsidR="0047088C" w:rsidRPr="005C6F2D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Style w:val="texample"/>
          <w:rFonts w:ascii="Times New Roman" w:hAnsi="Times New Roman" w:cs="Times New Roman"/>
          <w:b/>
          <w:sz w:val="28"/>
          <w:szCs w:val="28"/>
        </w:rPr>
        <w:t>Транзакция</w:t>
      </w:r>
      <w:r w:rsidR="0047088C" w:rsidRPr="005C6F2D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5C6F2D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="0047088C" w:rsidRPr="005C6F2D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следует</w:t>
      </w:r>
      <w:r w:rsidR="0047088C" w:rsidRPr="005C6F2D">
        <w:rPr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переместить</w:t>
      </w:r>
      <w:r w:rsidR="0047088C" w:rsidRPr="005C6F2D">
        <w:rPr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вниз</w:t>
      </w:r>
      <w:r w:rsidR="0047088C" w:rsidRPr="005C6F2D">
        <w:rPr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на</w:t>
      </w:r>
      <w:r w:rsidR="0047088C" w:rsidRPr="005C6F2D">
        <w:rPr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уровень</w:t>
      </w:r>
      <w:r w:rsidR="0047088C" w:rsidRPr="005C6F2D">
        <w:rPr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этого</w:t>
      </w:r>
      <w:r w:rsidR="0047088C" w:rsidRPr="005C6F2D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Style w:val="keyword"/>
          <w:rFonts w:ascii="Times New Roman" w:hAnsi="Times New Roman" w:cs="Times New Roman"/>
          <w:iCs/>
          <w:sz w:val="28"/>
          <w:szCs w:val="28"/>
        </w:rPr>
        <w:t>сообщения</w:t>
      </w:r>
      <w:r w:rsidRPr="005C6F2D">
        <w:rPr>
          <w:rFonts w:ascii="Times New Roman" w:hAnsi="Times New Roman" w:cs="Times New Roman"/>
          <w:sz w:val="28"/>
          <w:szCs w:val="28"/>
        </w:rPr>
        <w:t>,</w:t>
      </w:r>
      <w:r w:rsidR="0047088C" w:rsidRPr="005C6F2D">
        <w:rPr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что</w:t>
      </w:r>
      <w:r w:rsidR="0047088C" w:rsidRPr="005C6F2D">
        <w:rPr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будет</w:t>
      </w:r>
      <w:r w:rsidR="0047088C" w:rsidRPr="005C6F2D">
        <w:rPr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визуально</w:t>
      </w:r>
      <w:r w:rsidR="0047088C" w:rsidRPr="005C6F2D">
        <w:rPr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означать</w:t>
      </w:r>
      <w:r w:rsidR="0047088C" w:rsidRPr="005C6F2D">
        <w:rPr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создание</w:t>
      </w:r>
      <w:r w:rsidR="0047088C" w:rsidRPr="005C6F2D">
        <w:rPr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данного</w:t>
      </w:r>
      <w:r w:rsidR="0047088C" w:rsidRPr="005C6F2D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Style w:val="keyword"/>
          <w:rFonts w:ascii="Times New Roman" w:hAnsi="Times New Roman" w:cs="Times New Roman"/>
          <w:iCs/>
          <w:sz w:val="28"/>
          <w:szCs w:val="28"/>
        </w:rPr>
        <w:t>объекта</w:t>
      </w:r>
      <w:r w:rsidR="0047088C" w:rsidRPr="005C6F2D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в</w:t>
      </w:r>
      <w:r w:rsidR="0047088C" w:rsidRPr="005C6F2D">
        <w:rPr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более</w:t>
      </w:r>
      <w:r w:rsidR="0047088C" w:rsidRPr="005C6F2D">
        <w:rPr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поздний</w:t>
      </w:r>
      <w:r w:rsidR="0047088C" w:rsidRPr="005C6F2D">
        <w:rPr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момент</w:t>
      </w:r>
      <w:r w:rsidR="0047088C" w:rsidRPr="005C6F2D">
        <w:rPr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времени,</w:t>
      </w:r>
      <w:r w:rsidR="0047088C" w:rsidRPr="005C6F2D">
        <w:rPr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чем</w:t>
      </w:r>
      <w:r w:rsidR="0047088C" w:rsidRPr="005C6F2D">
        <w:rPr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начало</w:t>
      </w:r>
      <w:r w:rsidR="0047088C" w:rsidRPr="005C6F2D">
        <w:rPr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функционирования</w:t>
      </w:r>
      <w:r w:rsidR="0047088C" w:rsidRPr="005C6F2D">
        <w:rPr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моделируемой</w:t>
      </w:r>
      <w:r w:rsidR="0047088C" w:rsidRPr="005C6F2D">
        <w:rPr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программной</w:t>
      </w:r>
      <w:r w:rsidR="0047088C" w:rsidRPr="005C6F2D">
        <w:rPr>
          <w:rFonts w:ascii="Times New Roman" w:hAnsi="Times New Roman" w:cs="Times New Roman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sz w:val="28"/>
          <w:szCs w:val="28"/>
        </w:rPr>
        <w:t>системы.</w:t>
      </w:r>
    </w:p>
    <w:p w:rsidR="005E1D0E" w:rsidRPr="00D554AC" w:rsidRDefault="005E1D0E" w:rsidP="00372891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D554AC">
        <w:rPr>
          <w:rFonts w:ascii="Times New Roman" w:hAnsi="Times New Roman" w:cs="Times New Roman"/>
          <w:sz w:val="28"/>
          <w:szCs w:val="28"/>
        </w:rPr>
        <w:t>Добавить</w:t>
      </w:r>
      <w:r w:rsidR="0047088C" w:rsidRPr="00D554AC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D554AC">
        <w:rPr>
          <w:rStyle w:val="keyword"/>
          <w:rFonts w:ascii="Times New Roman" w:hAnsi="Times New Roman" w:cs="Times New Roman"/>
          <w:iCs/>
          <w:sz w:val="28"/>
          <w:szCs w:val="28"/>
        </w:rPr>
        <w:t>сообщение</w:t>
      </w:r>
      <w:r w:rsidR="00D554AC" w:rsidRPr="00D554AC">
        <w:rPr>
          <w:rFonts w:ascii="Times New Roman" w:hAnsi="Times New Roman" w:cs="Times New Roman"/>
          <w:sz w:val="28"/>
          <w:szCs w:val="28"/>
        </w:rPr>
        <w:t xml:space="preserve"> </w:t>
      </w:r>
      <w:r w:rsidRPr="00D554AC">
        <w:rPr>
          <w:rStyle w:val="texample"/>
          <w:rFonts w:ascii="Times New Roman" w:hAnsi="Times New Roman" w:cs="Times New Roman"/>
          <w:b/>
          <w:sz w:val="28"/>
          <w:szCs w:val="28"/>
        </w:rPr>
        <w:t>проверить</w:t>
      </w:r>
      <w:r w:rsidR="0047088C" w:rsidRPr="00D554AC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D554AC">
        <w:rPr>
          <w:rStyle w:val="texample"/>
          <w:rFonts w:ascii="Times New Roman" w:hAnsi="Times New Roman" w:cs="Times New Roman"/>
          <w:b/>
          <w:sz w:val="28"/>
          <w:szCs w:val="28"/>
        </w:rPr>
        <w:t>правильность</w:t>
      </w:r>
      <w:r w:rsidR="0047088C" w:rsidRPr="00D554AC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D554AC">
        <w:rPr>
          <w:rStyle w:val="texample"/>
          <w:rFonts w:ascii="Times New Roman" w:hAnsi="Times New Roman" w:cs="Times New Roman"/>
          <w:b/>
          <w:sz w:val="28"/>
          <w:szCs w:val="28"/>
        </w:rPr>
        <w:t>ПИН-код</w:t>
      </w:r>
      <w:proofErr w:type="gramStart"/>
      <w:r w:rsidRPr="00D554AC">
        <w:rPr>
          <w:rStyle w:val="texample"/>
          <w:rFonts w:ascii="Times New Roman" w:hAnsi="Times New Roman" w:cs="Times New Roman"/>
          <w:b/>
          <w:sz w:val="28"/>
          <w:szCs w:val="28"/>
        </w:rPr>
        <w:t>а(</w:t>
      </w:r>
      <w:proofErr w:type="gramEnd"/>
      <w:r w:rsidRPr="00D554AC">
        <w:rPr>
          <w:rStyle w:val="texample"/>
          <w:rFonts w:ascii="Times New Roman" w:hAnsi="Times New Roman" w:cs="Times New Roman"/>
          <w:b/>
          <w:sz w:val="28"/>
          <w:szCs w:val="28"/>
        </w:rPr>
        <w:t>)</w:t>
      </w:r>
      <w:r w:rsidRPr="00D554AC">
        <w:rPr>
          <w:rFonts w:ascii="Times New Roman" w:hAnsi="Times New Roman" w:cs="Times New Roman"/>
          <w:sz w:val="28"/>
          <w:szCs w:val="28"/>
        </w:rPr>
        <w:t>,</w:t>
      </w:r>
      <w:r w:rsidR="0047088C" w:rsidRPr="00D554AC">
        <w:rPr>
          <w:rFonts w:ascii="Times New Roman" w:hAnsi="Times New Roman" w:cs="Times New Roman"/>
          <w:sz w:val="28"/>
          <w:szCs w:val="28"/>
        </w:rPr>
        <w:t xml:space="preserve"> </w:t>
      </w:r>
      <w:r w:rsidRPr="00D554AC">
        <w:rPr>
          <w:rFonts w:ascii="Times New Roman" w:hAnsi="Times New Roman" w:cs="Times New Roman"/>
          <w:sz w:val="28"/>
          <w:szCs w:val="28"/>
        </w:rPr>
        <w:t>направленное</w:t>
      </w:r>
      <w:r w:rsidR="0047088C" w:rsidRPr="00D554AC">
        <w:rPr>
          <w:rFonts w:ascii="Times New Roman" w:hAnsi="Times New Roman" w:cs="Times New Roman"/>
          <w:sz w:val="28"/>
          <w:szCs w:val="28"/>
        </w:rPr>
        <w:t xml:space="preserve"> </w:t>
      </w:r>
      <w:r w:rsidRPr="00D554AC">
        <w:rPr>
          <w:rFonts w:ascii="Times New Roman" w:hAnsi="Times New Roman" w:cs="Times New Roman"/>
          <w:sz w:val="28"/>
          <w:szCs w:val="28"/>
        </w:rPr>
        <w:t>от</w:t>
      </w:r>
      <w:r w:rsidR="0047088C" w:rsidRPr="00D554AC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D554AC">
        <w:rPr>
          <w:rStyle w:val="keyword"/>
          <w:rFonts w:ascii="Times New Roman" w:hAnsi="Times New Roman" w:cs="Times New Roman"/>
          <w:iCs/>
          <w:sz w:val="28"/>
          <w:szCs w:val="28"/>
        </w:rPr>
        <w:t>объекта</w:t>
      </w:r>
      <w:r w:rsidR="0047088C" w:rsidRPr="00D554AC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D554AC">
        <w:rPr>
          <w:rFonts w:ascii="Times New Roman" w:hAnsi="Times New Roman" w:cs="Times New Roman"/>
          <w:sz w:val="28"/>
          <w:szCs w:val="28"/>
        </w:rPr>
        <w:t>класса</w:t>
      </w:r>
      <w:r w:rsidR="0047088C" w:rsidRPr="00D554AC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D554AC">
        <w:rPr>
          <w:rStyle w:val="texample"/>
          <w:rFonts w:ascii="Times New Roman" w:hAnsi="Times New Roman" w:cs="Times New Roman"/>
          <w:b/>
          <w:sz w:val="28"/>
          <w:szCs w:val="28"/>
        </w:rPr>
        <w:t>Контроллер</w:t>
      </w:r>
      <w:r w:rsidR="0047088C" w:rsidRPr="00D554AC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D554AC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="0047088C" w:rsidRPr="00D554AC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D554AC">
        <w:rPr>
          <w:rFonts w:ascii="Times New Roman" w:hAnsi="Times New Roman" w:cs="Times New Roman"/>
          <w:sz w:val="28"/>
          <w:szCs w:val="28"/>
        </w:rPr>
        <w:t>к</w:t>
      </w:r>
      <w:r w:rsidR="0047088C" w:rsidRPr="00D554AC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D554AC">
        <w:rPr>
          <w:rStyle w:val="keyword"/>
          <w:rFonts w:ascii="Times New Roman" w:hAnsi="Times New Roman" w:cs="Times New Roman"/>
          <w:iCs/>
          <w:sz w:val="28"/>
          <w:szCs w:val="28"/>
        </w:rPr>
        <w:t>объекту</w:t>
      </w:r>
      <w:r w:rsidR="0047088C" w:rsidRPr="00D554AC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D554AC">
        <w:rPr>
          <w:rStyle w:val="texample"/>
          <w:rFonts w:ascii="Times New Roman" w:hAnsi="Times New Roman" w:cs="Times New Roman"/>
          <w:b/>
          <w:sz w:val="28"/>
          <w:szCs w:val="28"/>
        </w:rPr>
        <w:t>Транзакция</w:t>
      </w:r>
      <w:r w:rsidR="0047088C" w:rsidRPr="00D554AC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D554AC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Pr="00D554AC">
        <w:rPr>
          <w:rFonts w:ascii="Times New Roman" w:hAnsi="Times New Roman" w:cs="Times New Roman"/>
          <w:sz w:val="28"/>
          <w:szCs w:val="28"/>
        </w:rPr>
        <w:t>.</w:t>
      </w:r>
    </w:p>
    <w:p w:rsidR="005E1D0E" w:rsidRPr="002876FF" w:rsidRDefault="005E1D0E" w:rsidP="00372891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2876FF">
        <w:rPr>
          <w:rFonts w:ascii="Times New Roman" w:hAnsi="Times New Roman" w:cs="Times New Roman"/>
          <w:sz w:val="28"/>
          <w:szCs w:val="28"/>
        </w:rPr>
        <w:t>Добавить</w:t>
      </w:r>
      <w:r w:rsidR="0047088C" w:rsidRPr="002876F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Style w:val="keyword"/>
          <w:rFonts w:ascii="Times New Roman" w:hAnsi="Times New Roman" w:cs="Times New Roman"/>
          <w:iCs/>
          <w:sz w:val="28"/>
          <w:szCs w:val="28"/>
        </w:rPr>
        <w:t>сообщение</w:t>
      </w:r>
      <w:r w:rsidR="00D554AC" w:rsidRPr="002876FF">
        <w:rPr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показать</w:t>
      </w:r>
      <w:r w:rsidR="0047088C"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меню</w:t>
      </w:r>
      <w:r w:rsidR="0047088C"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опци</w:t>
      </w:r>
      <w:proofErr w:type="gramStart"/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й(</w:t>
      </w:r>
      <w:proofErr w:type="gramEnd"/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)</w:t>
      </w:r>
      <w:r w:rsidRPr="002876FF">
        <w:rPr>
          <w:rFonts w:ascii="Times New Roman" w:hAnsi="Times New Roman" w:cs="Times New Roman"/>
          <w:sz w:val="28"/>
          <w:szCs w:val="28"/>
        </w:rPr>
        <w:t>,</w:t>
      </w:r>
      <w:r w:rsidR="0047088C" w:rsidRPr="002876FF">
        <w:rPr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Fonts w:ascii="Times New Roman" w:hAnsi="Times New Roman" w:cs="Times New Roman"/>
          <w:sz w:val="28"/>
          <w:szCs w:val="28"/>
        </w:rPr>
        <w:t>направленное</w:t>
      </w:r>
      <w:r w:rsidR="0047088C" w:rsidRPr="002876FF">
        <w:rPr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Fonts w:ascii="Times New Roman" w:hAnsi="Times New Roman" w:cs="Times New Roman"/>
          <w:sz w:val="28"/>
          <w:szCs w:val="28"/>
        </w:rPr>
        <w:t>от</w:t>
      </w:r>
      <w:r w:rsidR="0047088C" w:rsidRPr="002876F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Style w:val="keyword"/>
          <w:rFonts w:ascii="Times New Roman" w:hAnsi="Times New Roman" w:cs="Times New Roman"/>
          <w:iCs/>
          <w:sz w:val="28"/>
          <w:szCs w:val="28"/>
        </w:rPr>
        <w:t>объекта</w:t>
      </w:r>
      <w:r w:rsidR="0047088C" w:rsidRPr="002876F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Fonts w:ascii="Times New Roman" w:hAnsi="Times New Roman" w:cs="Times New Roman"/>
          <w:sz w:val="28"/>
          <w:szCs w:val="28"/>
        </w:rPr>
        <w:t>класса</w:t>
      </w:r>
      <w:r w:rsidR="0047088C" w:rsidRPr="002876F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Контроллер</w:t>
      </w:r>
      <w:r w:rsidR="0047088C"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="0047088C" w:rsidRPr="002876F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Fonts w:ascii="Times New Roman" w:hAnsi="Times New Roman" w:cs="Times New Roman"/>
          <w:sz w:val="28"/>
          <w:szCs w:val="28"/>
        </w:rPr>
        <w:t>к</w:t>
      </w:r>
      <w:r w:rsidR="0047088C" w:rsidRPr="002876F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Style w:val="keyword"/>
          <w:rFonts w:ascii="Times New Roman" w:hAnsi="Times New Roman" w:cs="Times New Roman"/>
          <w:iCs/>
          <w:sz w:val="28"/>
          <w:szCs w:val="28"/>
        </w:rPr>
        <w:t>объекту</w:t>
      </w:r>
      <w:r w:rsidR="0047088C" w:rsidRPr="002876F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Fonts w:ascii="Times New Roman" w:hAnsi="Times New Roman" w:cs="Times New Roman"/>
          <w:sz w:val="28"/>
          <w:szCs w:val="28"/>
        </w:rPr>
        <w:t>класса</w:t>
      </w:r>
      <w:r w:rsidR="0047088C" w:rsidRPr="002876F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Экран</w:t>
      </w:r>
      <w:r w:rsidR="0047088C"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Pr="002876FF">
        <w:rPr>
          <w:rFonts w:ascii="Times New Roman" w:hAnsi="Times New Roman" w:cs="Times New Roman"/>
          <w:sz w:val="28"/>
          <w:szCs w:val="28"/>
        </w:rPr>
        <w:t>.</w:t>
      </w:r>
    </w:p>
    <w:p w:rsidR="005E1D0E" w:rsidRPr="002876FF" w:rsidRDefault="005E1D0E" w:rsidP="00372891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2876FF">
        <w:rPr>
          <w:rFonts w:ascii="Times New Roman" w:hAnsi="Times New Roman" w:cs="Times New Roman"/>
          <w:sz w:val="28"/>
          <w:szCs w:val="28"/>
        </w:rPr>
        <w:t>Добавить</w:t>
      </w:r>
      <w:r w:rsidR="0047088C" w:rsidRPr="002876F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Style w:val="keyword"/>
          <w:rFonts w:ascii="Times New Roman" w:hAnsi="Times New Roman" w:cs="Times New Roman"/>
          <w:iCs/>
          <w:sz w:val="28"/>
          <w:szCs w:val="28"/>
        </w:rPr>
        <w:t>сообщение</w:t>
      </w:r>
      <w:r w:rsidR="002876FF" w:rsidRPr="002876FF">
        <w:rPr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ввести</w:t>
      </w:r>
      <w:r w:rsidR="0047088C"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тип</w:t>
      </w:r>
      <w:r w:rsidR="0047088C"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транзакци</w:t>
      </w:r>
      <w:proofErr w:type="gramStart"/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и(</w:t>
      </w:r>
      <w:proofErr w:type="gramEnd"/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)</w:t>
      </w:r>
      <w:r w:rsidRPr="002876FF">
        <w:rPr>
          <w:rFonts w:ascii="Times New Roman" w:hAnsi="Times New Roman" w:cs="Times New Roman"/>
          <w:sz w:val="28"/>
          <w:szCs w:val="28"/>
        </w:rPr>
        <w:t>,</w:t>
      </w:r>
      <w:r w:rsidR="0047088C" w:rsidRPr="002876FF">
        <w:rPr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Fonts w:ascii="Times New Roman" w:hAnsi="Times New Roman" w:cs="Times New Roman"/>
          <w:sz w:val="28"/>
          <w:szCs w:val="28"/>
        </w:rPr>
        <w:t>направленное</w:t>
      </w:r>
      <w:r w:rsidR="0047088C" w:rsidRPr="002876FF">
        <w:rPr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Fonts w:ascii="Times New Roman" w:hAnsi="Times New Roman" w:cs="Times New Roman"/>
          <w:sz w:val="28"/>
          <w:szCs w:val="28"/>
        </w:rPr>
        <w:t>от</w:t>
      </w:r>
      <w:r w:rsidR="0047088C" w:rsidRPr="002876F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Style w:val="keyword"/>
          <w:rFonts w:ascii="Times New Roman" w:hAnsi="Times New Roman" w:cs="Times New Roman"/>
          <w:iCs/>
          <w:sz w:val="28"/>
          <w:szCs w:val="28"/>
        </w:rPr>
        <w:t>объекта</w:t>
      </w:r>
      <w:r w:rsidR="0047088C" w:rsidRPr="002876F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Fonts w:ascii="Times New Roman" w:hAnsi="Times New Roman" w:cs="Times New Roman"/>
          <w:sz w:val="28"/>
          <w:szCs w:val="28"/>
        </w:rPr>
        <w:t>класса-</w:t>
      </w:r>
      <w:proofErr w:type="spellStart"/>
      <w:r w:rsidRPr="002876FF">
        <w:rPr>
          <w:rFonts w:ascii="Times New Roman" w:hAnsi="Times New Roman" w:cs="Times New Roman"/>
          <w:sz w:val="28"/>
          <w:szCs w:val="28"/>
        </w:rPr>
        <w:t>актера</w:t>
      </w:r>
      <w:proofErr w:type="spellEnd"/>
      <w:r w:rsidR="0047088C" w:rsidRPr="002876F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Клиент</w:t>
      </w:r>
      <w:r w:rsidR="0047088C"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="0047088C" w:rsidRPr="002876F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Fonts w:ascii="Times New Roman" w:hAnsi="Times New Roman" w:cs="Times New Roman"/>
          <w:sz w:val="28"/>
          <w:szCs w:val="28"/>
        </w:rPr>
        <w:t>к</w:t>
      </w:r>
      <w:r w:rsidR="0047088C" w:rsidRPr="002876F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Style w:val="keyword"/>
          <w:rFonts w:ascii="Times New Roman" w:hAnsi="Times New Roman" w:cs="Times New Roman"/>
          <w:iCs/>
          <w:sz w:val="28"/>
          <w:szCs w:val="28"/>
        </w:rPr>
        <w:t>объекту</w:t>
      </w:r>
      <w:r w:rsidR="0047088C" w:rsidRPr="002876F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Fonts w:ascii="Times New Roman" w:hAnsi="Times New Roman" w:cs="Times New Roman"/>
          <w:sz w:val="28"/>
          <w:szCs w:val="28"/>
        </w:rPr>
        <w:t>класса</w:t>
      </w:r>
      <w:r w:rsidR="002876FF" w:rsidRPr="002876FF">
        <w:rPr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Клавиатура</w:t>
      </w:r>
      <w:r w:rsidR="0047088C"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Pr="002876FF">
        <w:rPr>
          <w:rFonts w:ascii="Times New Roman" w:hAnsi="Times New Roman" w:cs="Times New Roman"/>
          <w:sz w:val="28"/>
          <w:szCs w:val="28"/>
        </w:rPr>
        <w:t>.</w:t>
      </w:r>
    </w:p>
    <w:p w:rsidR="005E1D0E" w:rsidRPr="002876FF" w:rsidRDefault="005E1D0E" w:rsidP="00372891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2876FF">
        <w:rPr>
          <w:rFonts w:ascii="Times New Roman" w:hAnsi="Times New Roman" w:cs="Times New Roman"/>
          <w:sz w:val="28"/>
          <w:szCs w:val="28"/>
        </w:rPr>
        <w:t>Добавить</w:t>
      </w:r>
      <w:r w:rsidR="0047088C" w:rsidRPr="002876F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Style w:val="keyword"/>
          <w:rFonts w:ascii="Times New Roman" w:hAnsi="Times New Roman" w:cs="Times New Roman"/>
          <w:iCs/>
          <w:sz w:val="28"/>
          <w:szCs w:val="28"/>
        </w:rPr>
        <w:t>сообщение</w:t>
      </w:r>
      <w:r w:rsidR="002876FF" w:rsidRPr="002876FF">
        <w:rPr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показать</w:t>
      </w:r>
      <w:r w:rsidR="0047088C"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меню</w:t>
      </w:r>
      <w:r w:rsidR="0047088C"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снятия</w:t>
      </w:r>
      <w:r w:rsidR="0047088C"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сумм</w:t>
      </w:r>
      <w:proofErr w:type="gramStart"/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ы(</w:t>
      </w:r>
      <w:proofErr w:type="gramEnd"/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)</w:t>
      </w:r>
      <w:r w:rsidRPr="002876FF">
        <w:rPr>
          <w:rFonts w:ascii="Times New Roman" w:hAnsi="Times New Roman" w:cs="Times New Roman"/>
          <w:sz w:val="28"/>
          <w:szCs w:val="28"/>
        </w:rPr>
        <w:t>,</w:t>
      </w:r>
      <w:r w:rsidR="0047088C" w:rsidRPr="002876FF">
        <w:rPr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Fonts w:ascii="Times New Roman" w:hAnsi="Times New Roman" w:cs="Times New Roman"/>
          <w:sz w:val="28"/>
          <w:szCs w:val="28"/>
        </w:rPr>
        <w:t>направленное</w:t>
      </w:r>
      <w:r w:rsidR="0047088C" w:rsidRPr="002876FF">
        <w:rPr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Fonts w:ascii="Times New Roman" w:hAnsi="Times New Roman" w:cs="Times New Roman"/>
          <w:sz w:val="28"/>
          <w:szCs w:val="28"/>
        </w:rPr>
        <w:t>от</w:t>
      </w:r>
      <w:r w:rsidR="0047088C" w:rsidRPr="002876F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Style w:val="keyword"/>
          <w:rFonts w:ascii="Times New Roman" w:hAnsi="Times New Roman" w:cs="Times New Roman"/>
          <w:iCs/>
          <w:sz w:val="28"/>
          <w:szCs w:val="28"/>
        </w:rPr>
        <w:t>объекта</w:t>
      </w:r>
      <w:r w:rsidR="0047088C" w:rsidRPr="002876F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Fonts w:ascii="Times New Roman" w:hAnsi="Times New Roman" w:cs="Times New Roman"/>
          <w:sz w:val="28"/>
          <w:szCs w:val="28"/>
        </w:rPr>
        <w:t>класса</w:t>
      </w:r>
      <w:r w:rsidR="0047088C" w:rsidRPr="002876F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Контроллер</w:t>
      </w:r>
      <w:r w:rsidR="0047088C"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="0047088C" w:rsidRPr="002876F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Fonts w:ascii="Times New Roman" w:hAnsi="Times New Roman" w:cs="Times New Roman"/>
          <w:sz w:val="28"/>
          <w:szCs w:val="28"/>
        </w:rPr>
        <w:t>к</w:t>
      </w:r>
      <w:r w:rsidR="0047088C" w:rsidRPr="002876F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Style w:val="keyword"/>
          <w:rFonts w:ascii="Times New Roman" w:hAnsi="Times New Roman" w:cs="Times New Roman"/>
          <w:iCs/>
          <w:sz w:val="28"/>
          <w:szCs w:val="28"/>
        </w:rPr>
        <w:t>объекту</w:t>
      </w:r>
      <w:r w:rsidR="0047088C" w:rsidRPr="002876F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Fonts w:ascii="Times New Roman" w:hAnsi="Times New Roman" w:cs="Times New Roman"/>
          <w:sz w:val="28"/>
          <w:szCs w:val="28"/>
        </w:rPr>
        <w:t>класса</w:t>
      </w:r>
      <w:r w:rsidR="002876FF" w:rsidRPr="002876FF">
        <w:rPr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Экран</w:t>
      </w:r>
      <w:r w:rsidR="0047088C"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Pr="002876FF">
        <w:rPr>
          <w:rFonts w:ascii="Times New Roman" w:hAnsi="Times New Roman" w:cs="Times New Roman"/>
          <w:sz w:val="28"/>
          <w:szCs w:val="28"/>
        </w:rPr>
        <w:t>.</w:t>
      </w:r>
    </w:p>
    <w:p w:rsidR="005E1D0E" w:rsidRPr="002876FF" w:rsidRDefault="005E1D0E" w:rsidP="00372891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2876FF">
        <w:rPr>
          <w:rFonts w:ascii="Times New Roman" w:hAnsi="Times New Roman" w:cs="Times New Roman"/>
          <w:sz w:val="28"/>
          <w:szCs w:val="28"/>
        </w:rPr>
        <w:t>Добавить</w:t>
      </w:r>
      <w:r w:rsidR="0047088C" w:rsidRPr="002876F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Style w:val="keyword"/>
          <w:rFonts w:ascii="Times New Roman" w:hAnsi="Times New Roman" w:cs="Times New Roman"/>
          <w:iCs/>
          <w:sz w:val="28"/>
          <w:szCs w:val="28"/>
        </w:rPr>
        <w:t>сообщение</w:t>
      </w:r>
      <w:r w:rsidR="002876FF" w:rsidRPr="002876FF">
        <w:rPr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ввести</w:t>
      </w:r>
      <w:r w:rsidR="0047088C"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сумму</w:t>
      </w:r>
      <w:r w:rsidR="0047088C"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снятия</w:t>
      </w:r>
      <w:r w:rsidR="0047088C"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наличны</w:t>
      </w:r>
      <w:proofErr w:type="gramStart"/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х(</w:t>
      </w:r>
      <w:proofErr w:type="gramEnd"/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)</w:t>
      </w:r>
      <w:r w:rsidRPr="002876FF">
        <w:rPr>
          <w:rFonts w:ascii="Times New Roman" w:hAnsi="Times New Roman" w:cs="Times New Roman"/>
          <w:sz w:val="28"/>
          <w:szCs w:val="28"/>
        </w:rPr>
        <w:t>,</w:t>
      </w:r>
      <w:r w:rsidR="0047088C" w:rsidRPr="002876FF">
        <w:rPr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Fonts w:ascii="Times New Roman" w:hAnsi="Times New Roman" w:cs="Times New Roman"/>
          <w:sz w:val="28"/>
          <w:szCs w:val="28"/>
        </w:rPr>
        <w:t>направленное</w:t>
      </w:r>
      <w:r w:rsidR="0047088C" w:rsidRPr="002876FF">
        <w:rPr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Fonts w:ascii="Times New Roman" w:hAnsi="Times New Roman" w:cs="Times New Roman"/>
          <w:sz w:val="28"/>
          <w:szCs w:val="28"/>
        </w:rPr>
        <w:t>от</w:t>
      </w:r>
      <w:r w:rsidR="0047088C" w:rsidRPr="002876F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Style w:val="keyword"/>
          <w:rFonts w:ascii="Times New Roman" w:hAnsi="Times New Roman" w:cs="Times New Roman"/>
          <w:iCs/>
          <w:sz w:val="28"/>
          <w:szCs w:val="28"/>
        </w:rPr>
        <w:t>объекта</w:t>
      </w:r>
      <w:r w:rsidR="0047088C" w:rsidRPr="002876F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Клиент</w:t>
      </w:r>
      <w:r w:rsidR="0047088C"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="0047088C" w:rsidRPr="002876F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Fonts w:ascii="Times New Roman" w:hAnsi="Times New Roman" w:cs="Times New Roman"/>
          <w:sz w:val="28"/>
          <w:szCs w:val="28"/>
        </w:rPr>
        <w:t>к</w:t>
      </w:r>
      <w:r w:rsidR="0047088C" w:rsidRPr="002876F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Style w:val="keyword"/>
          <w:rFonts w:ascii="Times New Roman" w:hAnsi="Times New Roman" w:cs="Times New Roman"/>
          <w:iCs/>
          <w:sz w:val="28"/>
          <w:szCs w:val="28"/>
        </w:rPr>
        <w:t>объекту</w:t>
      </w:r>
      <w:r w:rsidR="0047088C" w:rsidRPr="002876F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Клавиатура</w:t>
      </w:r>
      <w:r w:rsidR="0047088C"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2876FF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Pr="002876FF">
        <w:rPr>
          <w:rFonts w:ascii="Times New Roman" w:hAnsi="Times New Roman" w:cs="Times New Roman"/>
          <w:sz w:val="28"/>
          <w:szCs w:val="28"/>
        </w:rPr>
        <w:t>.</w:t>
      </w:r>
    </w:p>
    <w:p w:rsidR="005E1D0E" w:rsidRPr="00D77F7B" w:rsidRDefault="005E1D0E" w:rsidP="00372891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D77F7B">
        <w:rPr>
          <w:rFonts w:ascii="Times New Roman" w:hAnsi="Times New Roman" w:cs="Times New Roman"/>
          <w:sz w:val="28"/>
          <w:szCs w:val="28"/>
        </w:rPr>
        <w:t>Последовательно</w:t>
      </w:r>
      <w:r w:rsidR="0047088C" w:rsidRPr="00D77F7B">
        <w:rPr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Fonts w:ascii="Times New Roman" w:hAnsi="Times New Roman" w:cs="Times New Roman"/>
          <w:sz w:val="28"/>
          <w:szCs w:val="28"/>
        </w:rPr>
        <w:t>добавить</w:t>
      </w:r>
      <w:r w:rsidR="0047088C" w:rsidRPr="00D77F7B">
        <w:rPr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Style w:val="keyword"/>
          <w:rFonts w:ascii="Times New Roman" w:hAnsi="Times New Roman" w:cs="Times New Roman"/>
          <w:iCs/>
          <w:sz w:val="28"/>
          <w:szCs w:val="28"/>
        </w:rPr>
        <w:t>сообщения</w:t>
      </w:r>
      <w:r w:rsidR="002876FF" w:rsidRPr="00D77F7B">
        <w:rPr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открыть</w:t>
      </w:r>
      <w:r w:rsidR="0047088C"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счет</w:t>
      </w:r>
      <w:proofErr w:type="spellEnd"/>
      <w:r w:rsidR="0047088C"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клиента</w:t>
      </w:r>
      <w:r w:rsidR="0047088C"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(</w:t>
      </w:r>
      <w:proofErr w:type="spellStart"/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Integer</w:t>
      </w:r>
      <w:proofErr w:type="spellEnd"/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)</w:t>
      </w:r>
      <w:r w:rsidRPr="00D77F7B">
        <w:rPr>
          <w:rFonts w:ascii="Times New Roman" w:hAnsi="Times New Roman" w:cs="Times New Roman"/>
          <w:sz w:val="28"/>
          <w:szCs w:val="28"/>
        </w:rPr>
        <w:t>,</w:t>
      </w:r>
      <w:r w:rsidR="0047088C" w:rsidRPr="00D77F7B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проверить</w:t>
      </w:r>
      <w:r w:rsidR="0047088C"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баланс</w:t>
      </w:r>
      <w:r w:rsidR="0047088C"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клиента</w:t>
      </w:r>
      <w:r w:rsidR="0047088C"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(</w:t>
      </w:r>
      <w:proofErr w:type="spellStart"/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Integer</w:t>
      </w:r>
      <w:proofErr w:type="spellEnd"/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,</w:t>
      </w:r>
      <w:r w:rsidR="0047088C"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Currency</w:t>
      </w:r>
      <w:proofErr w:type="spellEnd"/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)</w:t>
      </w:r>
      <w:r w:rsidR="0047088C" w:rsidRPr="00D77F7B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Fonts w:ascii="Times New Roman" w:hAnsi="Times New Roman" w:cs="Times New Roman"/>
          <w:sz w:val="28"/>
          <w:szCs w:val="28"/>
        </w:rPr>
        <w:t>и</w:t>
      </w:r>
      <w:r w:rsidR="002876FF" w:rsidRPr="00D77F7B">
        <w:rPr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уменьшить</w:t>
      </w:r>
      <w:r w:rsidR="0047088C"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счет</w:t>
      </w:r>
      <w:proofErr w:type="spellEnd"/>
      <w:r w:rsidR="0047088C"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клиента</w:t>
      </w:r>
      <w:r w:rsidR="0047088C"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(</w:t>
      </w:r>
      <w:proofErr w:type="spellStart"/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Integer</w:t>
      </w:r>
      <w:proofErr w:type="spellEnd"/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,</w:t>
      </w:r>
      <w:r w:rsidR="0047088C"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Currency</w:t>
      </w:r>
      <w:proofErr w:type="spellEnd"/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)</w:t>
      </w:r>
      <w:r w:rsidRPr="00D77F7B">
        <w:rPr>
          <w:rFonts w:ascii="Times New Roman" w:hAnsi="Times New Roman" w:cs="Times New Roman"/>
          <w:sz w:val="28"/>
          <w:szCs w:val="28"/>
        </w:rPr>
        <w:t>,</w:t>
      </w:r>
      <w:r w:rsidR="0047088C" w:rsidRPr="00D77F7B">
        <w:rPr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Fonts w:ascii="Times New Roman" w:hAnsi="Times New Roman" w:cs="Times New Roman"/>
          <w:sz w:val="28"/>
          <w:szCs w:val="28"/>
        </w:rPr>
        <w:t>направленные</w:t>
      </w:r>
      <w:r w:rsidR="0047088C" w:rsidRPr="00D77F7B">
        <w:rPr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Fonts w:ascii="Times New Roman" w:hAnsi="Times New Roman" w:cs="Times New Roman"/>
          <w:sz w:val="28"/>
          <w:szCs w:val="28"/>
        </w:rPr>
        <w:t>от</w:t>
      </w:r>
      <w:r w:rsidR="0047088C" w:rsidRPr="00D77F7B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Style w:val="keyword"/>
          <w:rFonts w:ascii="Times New Roman" w:hAnsi="Times New Roman" w:cs="Times New Roman"/>
          <w:iCs/>
          <w:sz w:val="28"/>
          <w:szCs w:val="28"/>
        </w:rPr>
        <w:t>объекта</w:t>
      </w:r>
      <w:r w:rsidR="0047088C" w:rsidRPr="00D77F7B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Fonts w:ascii="Times New Roman" w:hAnsi="Times New Roman" w:cs="Times New Roman"/>
          <w:sz w:val="28"/>
          <w:szCs w:val="28"/>
        </w:rPr>
        <w:t>класса</w:t>
      </w:r>
      <w:r w:rsidR="0047088C" w:rsidRPr="00D77F7B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Контроллер</w:t>
      </w:r>
      <w:r w:rsidR="0047088C"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="0047088C" w:rsidRPr="00D77F7B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Fonts w:ascii="Times New Roman" w:hAnsi="Times New Roman" w:cs="Times New Roman"/>
          <w:sz w:val="28"/>
          <w:szCs w:val="28"/>
        </w:rPr>
        <w:t>к</w:t>
      </w:r>
      <w:r w:rsidR="0047088C" w:rsidRPr="00D77F7B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Style w:val="keyword"/>
          <w:rFonts w:ascii="Times New Roman" w:hAnsi="Times New Roman" w:cs="Times New Roman"/>
          <w:iCs/>
          <w:sz w:val="28"/>
          <w:szCs w:val="28"/>
        </w:rPr>
        <w:t>объекту</w:t>
      </w:r>
      <w:r w:rsidR="0047088C" w:rsidRPr="00D77F7B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Fonts w:ascii="Times New Roman" w:hAnsi="Times New Roman" w:cs="Times New Roman"/>
          <w:sz w:val="28"/>
          <w:szCs w:val="28"/>
        </w:rPr>
        <w:t>класса</w:t>
      </w:r>
      <w:r w:rsidR="00F4043F" w:rsidRPr="00D77F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I</w:t>
      </w:r>
      <w:proofErr w:type="gramEnd"/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Интерфейс</w:t>
      </w:r>
      <w:proofErr w:type="spellEnd"/>
      <w:r w:rsidR="0047088C"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Банка</w:t>
      </w:r>
      <w:r w:rsidRPr="00D77F7B">
        <w:rPr>
          <w:rFonts w:ascii="Times New Roman" w:hAnsi="Times New Roman" w:cs="Times New Roman"/>
          <w:sz w:val="28"/>
          <w:szCs w:val="28"/>
        </w:rPr>
        <w:t>.</w:t>
      </w:r>
    </w:p>
    <w:p w:rsidR="005E1D0E" w:rsidRPr="00D77F7B" w:rsidRDefault="005E1D0E" w:rsidP="00372891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D77F7B">
        <w:rPr>
          <w:rFonts w:ascii="Times New Roman" w:hAnsi="Times New Roman" w:cs="Times New Roman"/>
          <w:sz w:val="28"/>
          <w:szCs w:val="28"/>
        </w:rPr>
        <w:t>Добавить</w:t>
      </w:r>
      <w:r w:rsidR="0047088C" w:rsidRPr="00D77F7B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Style w:val="keyword"/>
          <w:rFonts w:ascii="Times New Roman" w:hAnsi="Times New Roman" w:cs="Times New Roman"/>
          <w:iCs/>
          <w:sz w:val="28"/>
          <w:szCs w:val="28"/>
        </w:rPr>
        <w:t>сообщение</w:t>
      </w:r>
      <w:r w:rsidR="00D77F7B" w:rsidRPr="00D77F7B">
        <w:rPr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распечатать</w:t>
      </w:r>
      <w:r w:rsidR="0047088C"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че</w:t>
      </w:r>
      <w:proofErr w:type="gramStart"/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к(</w:t>
      </w:r>
      <w:proofErr w:type="gramEnd"/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)</w:t>
      </w:r>
      <w:r w:rsidRPr="00D77F7B">
        <w:rPr>
          <w:rFonts w:ascii="Times New Roman" w:hAnsi="Times New Roman" w:cs="Times New Roman"/>
          <w:sz w:val="28"/>
          <w:szCs w:val="28"/>
        </w:rPr>
        <w:t>,</w:t>
      </w:r>
      <w:r w:rsidR="0047088C" w:rsidRPr="00D77F7B">
        <w:rPr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Fonts w:ascii="Times New Roman" w:hAnsi="Times New Roman" w:cs="Times New Roman"/>
          <w:sz w:val="28"/>
          <w:szCs w:val="28"/>
        </w:rPr>
        <w:t>направленное</w:t>
      </w:r>
      <w:r w:rsidR="0047088C" w:rsidRPr="00D77F7B">
        <w:rPr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Fonts w:ascii="Times New Roman" w:hAnsi="Times New Roman" w:cs="Times New Roman"/>
          <w:sz w:val="28"/>
          <w:szCs w:val="28"/>
        </w:rPr>
        <w:t>от</w:t>
      </w:r>
      <w:r w:rsidR="0047088C" w:rsidRPr="00D77F7B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Style w:val="keyword"/>
          <w:rFonts w:ascii="Times New Roman" w:hAnsi="Times New Roman" w:cs="Times New Roman"/>
          <w:iCs/>
          <w:sz w:val="28"/>
          <w:szCs w:val="28"/>
        </w:rPr>
        <w:t>объекта</w:t>
      </w:r>
      <w:r w:rsidR="0047088C" w:rsidRPr="00D77F7B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Fonts w:ascii="Times New Roman" w:hAnsi="Times New Roman" w:cs="Times New Roman"/>
          <w:sz w:val="28"/>
          <w:szCs w:val="28"/>
        </w:rPr>
        <w:t>класса</w:t>
      </w:r>
      <w:r w:rsidR="0047088C" w:rsidRPr="00D77F7B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Контроллер</w:t>
      </w:r>
      <w:r w:rsidR="0047088C"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="0047088C" w:rsidRPr="00D77F7B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Fonts w:ascii="Times New Roman" w:hAnsi="Times New Roman" w:cs="Times New Roman"/>
          <w:sz w:val="28"/>
          <w:szCs w:val="28"/>
        </w:rPr>
        <w:t>к</w:t>
      </w:r>
      <w:r w:rsidR="0047088C" w:rsidRPr="00D77F7B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Style w:val="keyword"/>
          <w:rFonts w:ascii="Times New Roman" w:hAnsi="Times New Roman" w:cs="Times New Roman"/>
          <w:iCs/>
          <w:sz w:val="28"/>
          <w:szCs w:val="28"/>
        </w:rPr>
        <w:t>объекту</w:t>
      </w:r>
      <w:r w:rsidR="0047088C" w:rsidRPr="00D77F7B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Fonts w:ascii="Times New Roman" w:hAnsi="Times New Roman" w:cs="Times New Roman"/>
          <w:sz w:val="28"/>
          <w:szCs w:val="28"/>
        </w:rPr>
        <w:t>класса</w:t>
      </w:r>
      <w:r w:rsidR="0047088C" w:rsidRPr="00D77F7B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Принтер</w:t>
      </w:r>
      <w:r w:rsidR="0047088C"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Pr="00D77F7B">
        <w:rPr>
          <w:rFonts w:ascii="Times New Roman" w:hAnsi="Times New Roman" w:cs="Times New Roman"/>
          <w:sz w:val="28"/>
          <w:szCs w:val="28"/>
        </w:rPr>
        <w:t>.</w:t>
      </w:r>
    </w:p>
    <w:p w:rsidR="005E1D0E" w:rsidRPr="00D77F7B" w:rsidRDefault="005E1D0E" w:rsidP="00372891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D77F7B">
        <w:rPr>
          <w:rFonts w:ascii="Times New Roman" w:hAnsi="Times New Roman" w:cs="Times New Roman"/>
          <w:sz w:val="28"/>
          <w:szCs w:val="28"/>
        </w:rPr>
        <w:t>Добавить</w:t>
      </w:r>
      <w:r w:rsidR="0047088C" w:rsidRPr="00D77F7B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Style w:val="keyword"/>
          <w:rFonts w:ascii="Times New Roman" w:hAnsi="Times New Roman" w:cs="Times New Roman"/>
          <w:iCs/>
          <w:sz w:val="28"/>
          <w:szCs w:val="28"/>
        </w:rPr>
        <w:t>сообщение</w:t>
      </w:r>
      <w:r w:rsidR="00D77F7B" w:rsidRPr="00D77F7B">
        <w:rPr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вернуть</w:t>
      </w:r>
      <w:r w:rsidR="0047088C"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кредитную</w:t>
      </w:r>
      <w:r w:rsidR="0047088C"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карточк</w:t>
      </w:r>
      <w:proofErr w:type="gramStart"/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у(</w:t>
      </w:r>
      <w:proofErr w:type="gramEnd"/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)</w:t>
      </w:r>
      <w:r w:rsidRPr="00D77F7B">
        <w:rPr>
          <w:rFonts w:ascii="Times New Roman" w:hAnsi="Times New Roman" w:cs="Times New Roman"/>
          <w:sz w:val="28"/>
          <w:szCs w:val="28"/>
        </w:rPr>
        <w:t>,</w:t>
      </w:r>
      <w:r w:rsidR="0047088C" w:rsidRPr="00D77F7B">
        <w:rPr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Fonts w:ascii="Times New Roman" w:hAnsi="Times New Roman" w:cs="Times New Roman"/>
          <w:sz w:val="28"/>
          <w:szCs w:val="28"/>
        </w:rPr>
        <w:t>направленное</w:t>
      </w:r>
      <w:r w:rsidR="0047088C" w:rsidRPr="00D77F7B">
        <w:rPr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Fonts w:ascii="Times New Roman" w:hAnsi="Times New Roman" w:cs="Times New Roman"/>
          <w:sz w:val="28"/>
          <w:szCs w:val="28"/>
        </w:rPr>
        <w:t>от</w:t>
      </w:r>
      <w:r w:rsidR="0047088C" w:rsidRPr="00D77F7B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Style w:val="keyword"/>
          <w:rFonts w:ascii="Times New Roman" w:hAnsi="Times New Roman" w:cs="Times New Roman"/>
          <w:iCs/>
          <w:sz w:val="28"/>
          <w:szCs w:val="28"/>
        </w:rPr>
        <w:t>объекта</w:t>
      </w:r>
      <w:r w:rsidR="0047088C" w:rsidRPr="00D77F7B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Fonts w:ascii="Times New Roman" w:hAnsi="Times New Roman" w:cs="Times New Roman"/>
          <w:sz w:val="28"/>
          <w:szCs w:val="28"/>
        </w:rPr>
        <w:t>класса</w:t>
      </w:r>
      <w:r w:rsidR="0047088C" w:rsidRPr="00D77F7B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Контроллер</w:t>
      </w:r>
      <w:r w:rsidR="0047088C"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="0047088C" w:rsidRPr="00D77F7B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Fonts w:ascii="Times New Roman" w:hAnsi="Times New Roman" w:cs="Times New Roman"/>
          <w:sz w:val="28"/>
          <w:szCs w:val="28"/>
        </w:rPr>
        <w:t>к</w:t>
      </w:r>
      <w:r w:rsidR="0047088C" w:rsidRPr="00D77F7B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Style w:val="keyword"/>
          <w:rFonts w:ascii="Times New Roman" w:hAnsi="Times New Roman" w:cs="Times New Roman"/>
          <w:iCs/>
          <w:sz w:val="28"/>
          <w:szCs w:val="28"/>
        </w:rPr>
        <w:t>объекту</w:t>
      </w:r>
      <w:r w:rsidR="0047088C" w:rsidRPr="00D77F7B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Fonts w:ascii="Times New Roman" w:hAnsi="Times New Roman" w:cs="Times New Roman"/>
          <w:sz w:val="28"/>
          <w:szCs w:val="28"/>
        </w:rPr>
        <w:t>класса</w:t>
      </w:r>
      <w:r w:rsidR="00D77F7B" w:rsidRPr="00D77F7B">
        <w:rPr>
          <w:rFonts w:ascii="Times New Roman" w:hAnsi="Times New Roman" w:cs="Times New Roman"/>
          <w:sz w:val="28"/>
          <w:szCs w:val="28"/>
        </w:rPr>
        <w:t xml:space="preserve"> </w:t>
      </w:r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Устройство</w:t>
      </w:r>
      <w:r w:rsidR="0047088C"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чтения</w:t>
      </w:r>
      <w:r w:rsidR="0047088C"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D77F7B">
        <w:rPr>
          <w:rStyle w:val="texample"/>
          <w:rFonts w:ascii="Times New Roman" w:hAnsi="Times New Roman" w:cs="Times New Roman"/>
          <w:b/>
          <w:sz w:val="28"/>
          <w:szCs w:val="28"/>
        </w:rPr>
        <w:t>карточки</w:t>
      </w:r>
      <w:r w:rsidRPr="00D77F7B">
        <w:rPr>
          <w:rFonts w:ascii="Times New Roman" w:hAnsi="Times New Roman" w:cs="Times New Roman"/>
          <w:sz w:val="28"/>
          <w:szCs w:val="28"/>
        </w:rPr>
        <w:t>.</w:t>
      </w:r>
    </w:p>
    <w:p w:rsidR="005E1D0E" w:rsidRPr="00E03D5F" w:rsidRDefault="005E1D0E" w:rsidP="00372891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E03D5F">
        <w:rPr>
          <w:rFonts w:ascii="Times New Roman" w:hAnsi="Times New Roman" w:cs="Times New Roman"/>
          <w:sz w:val="28"/>
          <w:szCs w:val="28"/>
        </w:rPr>
        <w:t>Добавить</w:t>
      </w:r>
      <w:r w:rsidR="0047088C" w:rsidRPr="00E03D5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Style w:val="keyword"/>
          <w:rFonts w:ascii="Times New Roman" w:hAnsi="Times New Roman" w:cs="Times New Roman"/>
          <w:iCs/>
          <w:sz w:val="28"/>
          <w:szCs w:val="28"/>
        </w:rPr>
        <w:t>сообщение</w:t>
      </w:r>
      <w:r w:rsidR="00D77F7B" w:rsidRPr="00E03D5F">
        <w:rPr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>выдать</w:t>
      </w:r>
      <w:r w:rsidR="0047088C"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>наличны</w:t>
      </w:r>
      <w:proofErr w:type="gramStart"/>
      <w:r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>е(</w:t>
      </w:r>
      <w:proofErr w:type="gramEnd"/>
      <w:r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>)</w:t>
      </w:r>
      <w:r w:rsidRPr="00E03D5F">
        <w:rPr>
          <w:rFonts w:ascii="Times New Roman" w:hAnsi="Times New Roman" w:cs="Times New Roman"/>
          <w:sz w:val="28"/>
          <w:szCs w:val="28"/>
        </w:rPr>
        <w:t>,</w:t>
      </w:r>
      <w:r w:rsidR="0047088C" w:rsidRPr="00E03D5F">
        <w:rPr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Fonts w:ascii="Times New Roman" w:hAnsi="Times New Roman" w:cs="Times New Roman"/>
          <w:sz w:val="28"/>
          <w:szCs w:val="28"/>
        </w:rPr>
        <w:t>направленное</w:t>
      </w:r>
      <w:r w:rsidR="0047088C" w:rsidRPr="00E03D5F">
        <w:rPr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Fonts w:ascii="Times New Roman" w:hAnsi="Times New Roman" w:cs="Times New Roman"/>
          <w:sz w:val="28"/>
          <w:szCs w:val="28"/>
        </w:rPr>
        <w:t>от</w:t>
      </w:r>
      <w:r w:rsidR="0047088C" w:rsidRPr="00E03D5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Style w:val="keyword"/>
          <w:rFonts w:ascii="Times New Roman" w:hAnsi="Times New Roman" w:cs="Times New Roman"/>
          <w:iCs/>
          <w:sz w:val="28"/>
          <w:szCs w:val="28"/>
        </w:rPr>
        <w:t>объекта</w:t>
      </w:r>
      <w:r w:rsidR="0047088C" w:rsidRPr="00E03D5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Fonts w:ascii="Times New Roman" w:hAnsi="Times New Roman" w:cs="Times New Roman"/>
          <w:sz w:val="28"/>
          <w:szCs w:val="28"/>
        </w:rPr>
        <w:t>класса</w:t>
      </w:r>
      <w:r w:rsidR="0047088C" w:rsidRPr="00E03D5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>Контроллер</w:t>
      </w:r>
      <w:r w:rsidR="0047088C"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="0047088C" w:rsidRPr="00E03D5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Fonts w:ascii="Times New Roman" w:hAnsi="Times New Roman" w:cs="Times New Roman"/>
          <w:sz w:val="28"/>
          <w:szCs w:val="28"/>
        </w:rPr>
        <w:t>к</w:t>
      </w:r>
      <w:r w:rsidR="0047088C" w:rsidRPr="00E03D5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Style w:val="keyword"/>
          <w:rFonts w:ascii="Times New Roman" w:hAnsi="Times New Roman" w:cs="Times New Roman"/>
          <w:iCs/>
          <w:sz w:val="28"/>
          <w:szCs w:val="28"/>
        </w:rPr>
        <w:t>объекту</w:t>
      </w:r>
      <w:r w:rsidR="0047088C" w:rsidRPr="00E03D5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Fonts w:ascii="Times New Roman" w:hAnsi="Times New Roman" w:cs="Times New Roman"/>
          <w:sz w:val="28"/>
          <w:szCs w:val="28"/>
        </w:rPr>
        <w:t>класса</w:t>
      </w:r>
      <w:r w:rsidR="0047088C" w:rsidRPr="00E03D5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>Устройство</w:t>
      </w:r>
      <w:r w:rsidR="0047088C"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>выдачи</w:t>
      </w:r>
      <w:r w:rsidR="0047088C"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>наличных</w:t>
      </w:r>
      <w:r w:rsidRPr="00E03D5F">
        <w:rPr>
          <w:rFonts w:ascii="Times New Roman" w:hAnsi="Times New Roman" w:cs="Times New Roman"/>
          <w:sz w:val="28"/>
          <w:szCs w:val="28"/>
        </w:rPr>
        <w:t>.</w:t>
      </w:r>
    </w:p>
    <w:p w:rsidR="005E1D0E" w:rsidRPr="00E03D5F" w:rsidRDefault="005E1D0E" w:rsidP="00372891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E03D5F">
        <w:rPr>
          <w:rFonts w:ascii="Times New Roman" w:hAnsi="Times New Roman" w:cs="Times New Roman"/>
          <w:sz w:val="28"/>
          <w:szCs w:val="28"/>
        </w:rPr>
        <w:t>Добавить</w:t>
      </w:r>
      <w:r w:rsidR="0047088C" w:rsidRPr="00E03D5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Style w:val="keyword"/>
          <w:rFonts w:ascii="Times New Roman" w:hAnsi="Times New Roman" w:cs="Times New Roman"/>
          <w:iCs/>
          <w:sz w:val="28"/>
          <w:szCs w:val="28"/>
        </w:rPr>
        <w:t>сообщение</w:t>
      </w:r>
      <w:r w:rsidR="00D77F7B" w:rsidRPr="00E03D5F">
        <w:rPr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>завершить</w:t>
      </w:r>
      <w:r w:rsidR="0047088C"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>транзакци</w:t>
      </w:r>
      <w:proofErr w:type="gramStart"/>
      <w:r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>ю(</w:t>
      </w:r>
      <w:proofErr w:type="gramEnd"/>
      <w:r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>)</w:t>
      </w:r>
      <w:r w:rsidRPr="00E03D5F">
        <w:rPr>
          <w:rFonts w:ascii="Times New Roman" w:hAnsi="Times New Roman" w:cs="Times New Roman"/>
          <w:sz w:val="28"/>
          <w:szCs w:val="28"/>
        </w:rPr>
        <w:t>,</w:t>
      </w:r>
      <w:r w:rsidR="0047088C" w:rsidRPr="00E03D5F">
        <w:rPr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Fonts w:ascii="Times New Roman" w:hAnsi="Times New Roman" w:cs="Times New Roman"/>
          <w:sz w:val="28"/>
          <w:szCs w:val="28"/>
        </w:rPr>
        <w:t>направленное</w:t>
      </w:r>
      <w:r w:rsidR="0047088C" w:rsidRPr="00E03D5F">
        <w:rPr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Fonts w:ascii="Times New Roman" w:hAnsi="Times New Roman" w:cs="Times New Roman"/>
          <w:sz w:val="28"/>
          <w:szCs w:val="28"/>
        </w:rPr>
        <w:t>от</w:t>
      </w:r>
      <w:r w:rsidR="0047088C" w:rsidRPr="00E03D5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Style w:val="keyword"/>
          <w:rFonts w:ascii="Times New Roman" w:hAnsi="Times New Roman" w:cs="Times New Roman"/>
          <w:iCs/>
          <w:sz w:val="28"/>
          <w:szCs w:val="28"/>
        </w:rPr>
        <w:t>объекта</w:t>
      </w:r>
      <w:r w:rsidR="0047088C" w:rsidRPr="00E03D5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Fonts w:ascii="Times New Roman" w:hAnsi="Times New Roman" w:cs="Times New Roman"/>
          <w:sz w:val="28"/>
          <w:szCs w:val="28"/>
        </w:rPr>
        <w:t>класса</w:t>
      </w:r>
      <w:r w:rsidR="0047088C" w:rsidRPr="00E03D5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>Контроллер</w:t>
      </w:r>
      <w:r w:rsidR="0047088C"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="0047088C" w:rsidRPr="00E03D5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Fonts w:ascii="Times New Roman" w:hAnsi="Times New Roman" w:cs="Times New Roman"/>
          <w:sz w:val="28"/>
          <w:szCs w:val="28"/>
        </w:rPr>
        <w:t>к</w:t>
      </w:r>
      <w:r w:rsidR="0047088C" w:rsidRPr="00E03D5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Style w:val="keyword"/>
          <w:rFonts w:ascii="Times New Roman" w:hAnsi="Times New Roman" w:cs="Times New Roman"/>
          <w:iCs/>
          <w:sz w:val="28"/>
          <w:szCs w:val="28"/>
        </w:rPr>
        <w:t>объекту</w:t>
      </w:r>
      <w:r w:rsidR="0047088C" w:rsidRPr="00E03D5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Fonts w:ascii="Times New Roman" w:hAnsi="Times New Roman" w:cs="Times New Roman"/>
          <w:sz w:val="28"/>
          <w:szCs w:val="28"/>
        </w:rPr>
        <w:t>класса</w:t>
      </w:r>
      <w:r w:rsidR="00D77F7B" w:rsidRPr="00E03D5F">
        <w:rPr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>Транзакция</w:t>
      </w:r>
      <w:r w:rsidR="0047088C"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Pr="00E03D5F">
        <w:rPr>
          <w:rFonts w:ascii="Times New Roman" w:hAnsi="Times New Roman" w:cs="Times New Roman"/>
          <w:sz w:val="28"/>
          <w:szCs w:val="28"/>
        </w:rPr>
        <w:t>.</w:t>
      </w:r>
    </w:p>
    <w:p w:rsidR="005E1D0E" w:rsidRPr="00E03D5F" w:rsidRDefault="005E1D0E" w:rsidP="00372891">
      <w:pPr>
        <w:widowControl w:val="0"/>
        <w:shd w:val="clear" w:color="auto" w:fill="FFFFFF"/>
        <w:suppressAutoHyphens/>
        <w:ind w:firstLine="567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E03D5F">
        <w:rPr>
          <w:rFonts w:ascii="Times New Roman" w:hAnsi="Times New Roman" w:cs="Times New Roman"/>
          <w:sz w:val="28"/>
          <w:szCs w:val="28"/>
        </w:rPr>
        <w:t>После</w:t>
      </w:r>
      <w:r w:rsidR="0047088C" w:rsidRPr="00E03D5F">
        <w:rPr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Fonts w:ascii="Times New Roman" w:hAnsi="Times New Roman" w:cs="Times New Roman"/>
          <w:sz w:val="28"/>
          <w:szCs w:val="28"/>
        </w:rPr>
        <w:t>добавления</w:t>
      </w:r>
      <w:r w:rsidR="0047088C" w:rsidRPr="00E03D5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Style w:val="keyword"/>
          <w:rFonts w:ascii="Times New Roman" w:hAnsi="Times New Roman" w:cs="Times New Roman"/>
          <w:iCs/>
          <w:sz w:val="28"/>
          <w:szCs w:val="28"/>
        </w:rPr>
        <w:t>сообщения</w:t>
      </w:r>
      <w:r w:rsidR="0047088C" w:rsidRPr="00E03D5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>завершить</w:t>
      </w:r>
      <w:r w:rsidR="0047088C"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>транзакци</w:t>
      </w:r>
      <w:proofErr w:type="gramStart"/>
      <w:r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>ю(</w:t>
      </w:r>
      <w:proofErr w:type="gramEnd"/>
      <w:r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>)</w:t>
      </w:r>
      <w:r w:rsidR="0047088C" w:rsidRPr="00E03D5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Fonts w:ascii="Times New Roman" w:hAnsi="Times New Roman" w:cs="Times New Roman"/>
          <w:sz w:val="28"/>
          <w:szCs w:val="28"/>
        </w:rPr>
        <w:t>поместить</w:t>
      </w:r>
      <w:r w:rsidR="0047088C" w:rsidRPr="00E03D5F">
        <w:rPr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Fonts w:ascii="Times New Roman" w:hAnsi="Times New Roman" w:cs="Times New Roman"/>
          <w:sz w:val="28"/>
          <w:szCs w:val="28"/>
        </w:rPr>
        <w:t>на</w:t>
      </w:r>
      <w:r w:rsidR="0047088C" w:rsidRPr="00E03D5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Style w:val="keyword"/>
          <w:rFonts w:ascii="Times New Roman" w:hAnsi="Times New Roman" w:cs="Times New Roman"/>
          <w:iCs/>
          <w:sz w:val="28"/>
          <w:szCs w:val="28"/>
        </w:rPr>
        <w:t>линию</w:t>
      </w:r>
      <w:r w:rsidR="0047088C" w:rsidRPr="00E03D5F">
        <w:rPr>
          <w:rStyle w:val="keyword"/>
          <w:rFonts w:ascii="Times New Roman" w:hAnsi="Times New Roman" w:cs="Times New Roman"/>
          <w:iCs/>
          <w:sz w:val="28"/>
          <w:szCs w:val="28"/>
        </w:rPr>
        <w:t xml:space="preserve"> </w:t>
      </w:r>
      <w:r w:rsidRPr="00E03D5F">
        <w:rPr>
          <w:rStyle w:val="keyword"/>
          <w:rFonts w:ascii="Times New Roman" w:hAnsi="Times New Roman" w:cs="Times New Roman"/>
          <w:iCs/>
          <w:sz w:val="28"/>
          <w:szCs w:val="28"/>
        </w:rPr>
        <w:t>жизни</w:t>
      </w:r>
      <w:r w:rsidR="0047088C" w:rsidRPr="00E03D5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Style w:val="keyword"/>
          <w:rFonts w:ascii="Times New Roman" w:hAnsi="Times New Roman" w:cs="Times New Roman"/>
          <w:iCs/>
          <w:sz w:val="28"/>
          <w:szCs w:val="28"/>
        </w:rPr>
        <w:t>объекта</w:t>
      </w:r>
      <w:r w:rsidR="0047088C" w:rsidRPr="00E03D5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Fonts w:ascii="Times New Roman" w:hAnsi="Times New Roman" w:cs="Times New Roman"/>
          <w:sz w:val="28"/>
          <w:szCs w:val="28"/>
        </w:rPr>
        <w:t>класса</w:t>
      </w:r>
      <w:r w:rsidR="0047088C" w:rsidRPr="00E03D5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>Транзакция</w:t>
      </w:r>
      <w:r w:rsidR="0047088C"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 xml:space="preserve"> </w:t>
      </w:r>
      <w:r w:rsidRPr="00E03D5F">
        <w:rPr>
          <w:rStyle w:val="texample"/>
          <w:rFonts w:ascii="Times New Roman" w:hAnsi="Times New Roman" w:cs="Times New Roman"/>
          <w:b/>
          <w:sz w:val="28"/>
          <w:szCs w:val="28"/>
        </w:rPr>
        <w:t>Банкомата</w:t>
      </w:r>
      <w:r w:rsidR="0047088C" w:rsidRPr="00E03D5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Fonts w:ascii="Times New Roman" w:hAnsi="Times New Roman" w:cs="Times New Roman"/>
          <w:sz w:val="28"/>
          <w:szCs w:val="28"/>
        </w:rPr>
        <w:t>символ</w:t>
      </w:r>
      <w:r w:rsidR="0047088C" w:rsidRPr="00E03D5F">
        <w:rPr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Fonts w:ascii="Times New Roman" w:hAnsi="Times New Roman" w:cs="Times New Roman"/>
          <w:sz w:val="28"/>
          <w:szCs w:val="28"/>
        </w:rPr>
        <w:t>уничтожения</w:t>
      </w:r>
      <w:r w:rsidR="0047088C" w:rsidRPr="00E03D5F">
        <w:rPr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Fonts w:ascii="Times New Roman" w:hAnsi="Times New Roman" w:cs="Times New Roman"/>
          <w:sz w:val="28"/>
          <w:szCs w:val="28"/>
        </w:rPr>
        <w:t>этого</w:t>
      </w:r>
      <w:r w:rsidR="0047088C" w:rsidRPr="00E03D5F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</w:t>
      </w:r>
      <w:r w:rsidRPr="00E03D5F">
        <w:rPr>
          <w:rStyle w:val="keyword"/>
          <w:rFonts w:ascii="Times New Roman" w:hAnsi="Times New Roman" w:cs="Times New Roman"/>
          <w:iCs/>
          <w:sz w:val="28"/>
          <w:szCs w:val="28"/>
        </w:rPr>
        <w:t>объекта</w:t>
      </w:r>
      <w:r w:rsidRPr="00E03D5F">
        <w:rPr>
          <w:rFonts w:ascii="Times New Roman" w:hAnsi="Times New Roman" w:cs="Times New Roman"/>
          <w:sz w:val="28"/>
          <w:szCs w:val="28"/>
        </w:rPr>
        <w:t>.</w:t>
      </w:r>
    </w:p>
    <w:p w:rsidR="005E1D0E" w:rsidRPr="005C6F2D" w:rsidRDefault="005E1D0E" w:rsidP="005E1D0E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color w:val="auto"/>
          <w:sz w:val="28"/>
          <w:szCs w:val="28"/>
        </w:rPr>
      </w:pPr>
      <w:r w:rsidRPr="005C6F2D">
        <w:rPr>
          <w:rFonts w:ascii="Times New Roman" w:hAnsi="Times New Roman"/>
          <w:color w:val="auto"/>
          <w:sz w:val="28"/>
          <w:szCs w:val="28"/>
        </w:rPr>
        <w:t>Фрагмент</w:t>
      </w:r>
      <w:r w:rsidR="0047088C" w:rsidRPr="005C6F2D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bookmarkStart w:id="269" w:name="keyword168"/>
      <w:bookmarkEnd w:id="269"/>
      <w:r w:rsidRPr="005C6F2D">
        <w:rPr>
          <w:rStyle w:val="keyword"/>
          <w:rFonts w:ascii="Times New Roman" w:hAnsi="Times New Roman"/>
          <w:iCs/>
          <w:color w:val="auto"/>
          <w:sz w:val="28"/>
          <w:szCs w:val="28"/>
        </w:rPr>
        <w:t>диаграммы</w:t>
      </w:r>
      <w:r w:rsidR="0047088C" w:rsidRPr="005C6F2D">
        <w:rPr>
          <w:rStyle w:val="keyword"/>
          <w:rFonts w:ascii="Times New Roman" w:hAnsi="Times New Roman"/>
          <w:iCs/>
          <w:color w:val="auto"/>
          <w:sz w:val="28"/>
          <w:szCs w:val="28"/>
        </w:rPr>
        <w:t xml:space="preserve"> </w:t>
      </w:r>
      <w:r w:rsidRPr="005C6F2D">
        <w:rPr>
          <w:rStyle w:val="keyword"/>
          <w:rFonts w:ascii="Times New Roman" w:hAnsi="Times New Roman"/>
          <w:iCs/>
          <w:color w:val="auto"/>
          <w:sz w:val="28"/>
          <w:szCs w:val="28"/>
        </w:rPr>
        <w:t>последовательности</w:t>
      </w:r>
      <w:r w:rsidRPr="005C6F2D">
        <w:rPr>
          <w:rFonts w:ascii="Times New Roman" w:hAnsi="Times New Roman"/>
          <w:color w:val="auto"/>
          <w:sz w:val="28"/>
          <w:szCs w:val="28"/>
        </w:rPr>
        <w:t>,</w:t>
      </w:r>
      <w:r w:rsidR="0047088C" w:rsidRPr="005C6F2D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5C6F2D">
        <w:rPr>
          <w:rFonts w:ascii="Times New Roman" w:hAnsi="Times New Roman"/>
          <w:color w:val="auto"/>
          <w:sz w:val="28"/>
          <w:szCs w:val="28"/>
        </w:rPr>
        <w:t>описывающая</w:t>
      </w:r>
      <w:r w:rsidR="0047088C" w:rsidRPr="005C6F2D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5C6F2D">
        <w:rPr>
          <w:rFonts w:ascii="Times New Roman" w:hAnsi="Times New Roman"/>
          <w:color w:val="auto"/>
          <w:sz w:val="28"/>
          <w:szCs w:val="28"/>
        </w:rPr>
        <w:t>реализацию</w:t>
      </w:r>
      <w:r w:rsidR="0047088C" w:rsidRPr="005C6F2D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5C6F2D">
        <w:rPr>
          <w:rFonts w:ascii="Times New Roman" w:hAnsi="Times New Roman"/>
          <w:color w:val="auto"/>
          <w:sz w:val="28"/>
          <w:szCs w:val="28"/>
        </w:rPr>
        <w:t>типичного</w:t>
      </w:r>
      <w:r w:rsidR="0047088C" w:rsidRPr="005C6F2D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5C6F2D">
        <w:rPr>
          <w:rFonts w:ascii="Times New Roman" w:hAnsi="Times New Roman"/>
          <w:color w:val="auto"/>
          <w:sz w:val="28"/>
          <w:szCs w:val="28"/>
        </w:rPr>
        <w:t>хода</w:t>
      </w:r>
      <w:r w:rsidR="0047088C" w:rsidRPr="005C6F2D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5C6F2D">
        <w:rPr>
          <w:rFonts w:ascii="Times New Roman" w:hAnsi="Times New Roman"/>
          <w:color w:val="auto"/>
          <w:sz w:val="28"/>
          <w:szCs w:val="28"/>
        </w:rPr>
        <w:t>событий</w:t>
      </w:r>
      <w:r w:rsidR="0047088C" w:rsidRPr="005C6F2D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5C6F2D">
        <w:rPr>
          <w:rFonts w:ascii="Times New Roman" w:hAnsi="Times New Roman"/>
          <w:color w:val="auto"/>
          <w:sz w:val="28"/>
          <w:szCs w:val="28"/>
        </w:rPr>
        <w:t>варианта</w:t>
      </w:r>
      <w:r w:rsidR="0047088C" w:rsidRPr="005C6F2D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5C6F2D">
        <w:rPr>
          <w:rFonts w:ascii="Times New Roman" w:hAnsi="Times New Roman"/>
          <w:color w:val="auto"/>
          <w:sz w:val="28"/>
          <w:szCs w:val="28"/>
        </w:rPr>
        <w:t>использования</w:t>
      </w:r>
      <w:r w:rsidR="0047088C" w:rsidRPr="005C6F2D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5C6F2D">
        <w:rPr>
          <w:rStyle w:val="texample"/>
          <w:rFonts w:ascii="Times New Roman" w:hAnsi="Times New Roman"/>
          <w:b/>
          <w:color w:val="auto"/>
          <w:sz w:val="28"/>
          <w:szCs w:val="28"/>
        </w:rPr>
        <w:t>Снятие</w:t>
      </w:r>
      <w:r w:rsidR="0047088C" w:rsidRPr="005C6F2D">
        <w:rPr>
          <w:rStyle w:val="texample"/>
          <w:rFonts w:ascii="Times New Roman" w:hAnsi="Times New Roman"/>
          <w:b/>
          <w:color w:val="auto"/>
          <w:sz w:val="28"/>
          <w:szCs w:val="28"/>
        </w:rPr>
        <w:t xml:space="preserve"> </w:t>
      </w:r>
      <w:r w:rsidRPr="005C6F2D">
        <w:rPr>
          <w:rStyle w:val="texample"/>
          <w:rFonts w:ascii="Times New Roman" w:hAnsi="Times New Roman"/>
          <w:b/>
          <w:color w:val="auto"/>
          <w:sz w:val="28"/>
          <w:szCs w:val="28"/>
        </w:rPr>
        <w:t>наличных</w:t>
      </w:r>
      <w:r w:rsidR="0047088C" w:rsidRPr="005C6F2D">
        <w:rPr>
          <w:rStyle w:val="texample"/>
          <w:rFonts w:ascii="Times New Roman" w:hAnsi="Times New Roman"/>
          <w:b/>
          <w:color w:val="auto"/>
          <w:sz w:val="28"/>
          <w:szCs w:val="28"/>
        </w:rPr>
        <w:t xml:space="preserve"> </w:t>
      </w:r>
      <w:r w:rsidRPr="005C6F2D">
        <w:rPr>
          <w:rStyle w:val="texample"/>
          <w:rFonts w:ascii="Times New Roman" w:hAnsi="Times New Roman"/>
          <w:b/>
          <w:color w:val="auto"/>
          <w:sz w:val="28"/>
          <w:szCs w:val="28"/>
        </w:rPr>
        <w:t>по</w:t>
      </w:r>
      <w:r w:rsidR="0047088C" w:rsidRPr="005C6F2D">
        <w:rPr>
          <w:rStyle w:val="texample"/>
          <w:rFonts w:ascii="Times New Roman" w:hAnsi="Times New Roman"/>
          <w:b/>
          <w:color w:val="auto"/>
          <w:sz w:val="28"/>
          <w:szCs w:val="28"/>
        </w:rPr>
        <w:t xml:space="preserve"> </w:t>
      </w:r>
      <w:r w:rsidRPr="005C6F2D">
        <w:rPr>
          <w:rStyle w:val="texample"/>
          <w:rFonts w:ascii="Times New Roman" w:hAnsi="Times New Roman"/>
          <w:b/>
          <w:color w:val="auto"/>
          <w:sz w:val="28"/>
          <w:szCs w:val="28"/>
        </w:rPr>
        <w:lastRenderedPageBreak/>
        <w:t>кредитной</w:t>
      </w:r>
      <w:r w:rsidR="0047088C" w:rsidRPr="005C6F2D">
        <w:rPr>
          <w:rStyle w:val="texample"/>
          <w:rFonts w:ascii="Times New Roman" w:hAnsi="Times New Roman"/>
          <w:b/>
          <w:color w:val="auto"/>
          <w:sz w:val="28"/>
          <w:szCs w:val="28"/>
        </w:rPr>
        <w:t xml:space="preserve"> </w:t>
      </w:r>
      <w:r w:rsidRPr="005C6F2D">
        <w:rPr>
          <w:rStyle w:val="texample"/>
          <w:rFonts w:ascii="Times New Roman" w:hAnsi="Times New Roman"/>
          <w:b/>
          <w:color w:val="auto"/>
          <w:sz w:val="28"/>
          <w:szCs w:val="28"/>
        </w:rPr>
        <w:t>карточке</w:t>
      </w:r>
      <w:r w:rsidR="0047088C" w:rsidRPr="005C6F2D">
        <w:rPr>
          <w:rStyle w:val="apple-converted-space"/>
          <w:rFonts w:ascii="Times New Roman" w:eastAsia="MS Mincho" w:hAnsi="Times New Roman"/>
          <w:color w:val="auto"/>
          <w:sz w:val="28"/>
          <w:szCs w:val="28"/>
        </w:rPr>
        <w:t xml:space="preserve"> </w:t>
      </w:r>
      <w:r w:rsidRPr="005C6F2D">
        <w:rPr>
          <w:rFonts w:ascii="Times New Roman" w:hAnsi="Times New Roman"/>
          <w:color w:val="auto"/>
          <w:sz w:val="28"/>
          <w:szCs w:val="28"/>
        </w:rPr>
        <w:t>для</w:t>
      </w:r>
      <w:r w:rsidR="0047088C" w:rsidRPr="005C6F2D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5C6F2D">
        <w:rPr>
          <w:rFonts w:ascii="Times New Roman" w:hAnsi="Times New Roman"/>
          <w:color w:val="auto"/>
          <w:sz w:val="28"/>
          <w:szCs w:val="28"/>
        </w:rPr>
        <w:t>проекта</w:t>
      </w:r>
      <w:r w:rsidR="0047088C" w:rsidRPr="005C6F2D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5C6F2D">
        <w:rPr>
          <w:rFonts w:ascii="Times New Roman" w:hAnsi="Times New Roman"/>
          <w:color w:val="auto"/>
          <w:sz w:val="28"/>
          <w:szCs w:val="28"/>
        </w:rPr>
        <w:t>системы</w:t>
      </w:r>
      <w:r w:rsidR="0047088C" w:rsidRPr="005C6F2D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5C6F2D">
        <w:rPr>
          <w:rFonts w:ascii="Times New Roman" w:hAnsi="Times New Roman"/>
          <w:color w:val="auto"/>
          <w:sz w:val="28"/>
          <w:szCs w:val="28"/>
        </w:rPr>
        <w:t>управления</w:t>
      </w:r>
      <w:r w:rsidR="0047088C" w:rsidRPr="005C6F2D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5C6F2D">
        <w:rPr>
          <w:rFonts w:ascii="Times New Roman" w:hAnsi="Times New Roman"/>
          <w:color w:val="auto"/>
          <w:sz w:val="28"/>
          <w:szCs w:val="28"/>
        </w:rPr>
        <w:t>банкоматом,</w:t>
      </w:r>
      <w:r w:rsidR="0047088C" w:rsidRPr="005C6F2D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5C6F2D">
        <w:rPr>
          <w:rFonts w:ascii="Times New Roman" w:hAnsi="Times New Roman"/>
          <w:color w:val="auto"/>
          <w:sz w:val="28"/>
          <w:szCs w:val="28"/>
        </w:rPr>
        <w:t>показан</w:t>
      </w:r>
      <w:r w:rsidR="0047088C" w:rsidRPr="005C6F2D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5C6F2D">
        <w:rPr>
          <w:rFonts w:ascii="Times New Roman" w:hAnsi="Times New Roman"/>
          <w:color w:val="auto"/>
          <w:sz w:val="28"/>
          <w:szCs w:val="28"/>
        </w:rPr>
        <w:t>на</w:t>
      </w:r>
      <w:r w:rsidR="0047088C" w:rsidRPr="005C6F2D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5C6F2D">
        <w:rPr>
          <w:rFonts w:ascii="Times New Roman" w:hAnsi="Times New Roman"/>
          <w:color w:val="auto"/>
          <w:sz w:val="28"/>
          <w:szCs w:val="28"/>
        </w:rPr>
        <w:t>рис</w:t>
      </w:r>
      <w:r w:rsidR="005C6F2D">
        <w:rPr>
          <w:rFonts w:ascii="Times New Roman" w:hAnsi="Times New Roman"/>
          <w:color w:val="auto"/>
          <w:sz w:val="28"/>
          <w:szCs w:val="28"/>
        </w:rPr>
        <w:t>унке 3.39</w:t>
      </w:r>
      <w:r w:rsidRPr="005C6F2D">
        <w:rPr>
          <w:rFonts w:ascii="Times New Roman" w:hAnsi="Times New Roman"/>
          <w:color w:val="auto"/>
          <w:sz w:val="28"/>
          <w:szCs w:val="28"/>
        </w:rPr>
        <w:t>.</w:t>
      </w:r>
    </w:p>
    <w:p w:rsidR="005C6F2D" w:rsidRPr="005C6F2D" w:rsidRDefault="005C6F2D" w:rsidP="005C6F2D">
      <w:pPr>
        <w:pStyle w:val="af3"/>
        <w:widowControl w:val="0"/>
        <w:shd w:val="clear" w:color="auto" w:fill="FFFFFF"/>
        <w:spacing w:before="0" w:after="0"/>
        <w:jc w:val="center"/>
        <w:textAlignment w:val="top"/>
        <w:rPr>
          <w:rFonts w:ascii="Times New Roman" w:hAnsi="Times New Roman"/>
          <w:sz w:val="28"/>
          <w:szCs w:val="28"/>
        </w:rPr>
      </w:pPr>
    </w:p>
    <w:p w:rsidR="005E1D0E" w:rsidRPr="00A14FB3" w:rsidRDefault="00D8044C" w:rsidP="005C6F2D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bookmarkStart w:id="270" w:name="image.8.7"/>
      <w:bookmarkEnd w:id="270"/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031473" cy="2749550"/>
            <wp:effectExtent l="0" t="0" r="7620" b="0"/>
            <wp:docPr id="253" name="Рисунок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473" cy="274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6F2D" w:rsidRPr="005C6F2D" w:rsidRDefault="005C6F2D" w:rsidP="005C6F2D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5C6F2D" w:rsidRPr="005C6F2D" w:rsidRDefault="005E1D0E" w:rsidP="005C6F2D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 w:rsidRPr="005C6F2D">
        <w:rPr>
          <w:rFonts w:ascii="Times New Roman" w:hAnsi="Times New Roman" w:cs="Times New Roman"/>
          <w:bCs/>
          <w:color w:val="000000"/>
          <w:sz w:val="28"/>
          <w:szCs w:val="28"/>
        </w:rPr>
        <w:t>Рис</w:t>
      </w:r>
      <w:r w:rsidR="005C6F2D" w:rsidRPr="005C6F2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унок 3.39 - </w:t>
      </w:r>
      <w:r w:rsidRPr="005C6F2D">
        <w:rPr>
          <w:rFonts w:ascii="Times New Roman" w:hAnsi="Times New Roman" w:cs="Times New Roman"/>
          <w:color w:val="000000"/>
          <w:sz w:val="28"/>
          <w:szCs w:val="28"/>
        </w:rPr>
        <w:t>Фрагмент</w:t>
      </w:r>
      <w:r w:rsidR="0047088C" w:rsidRPr="005C6F2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C6F2D" w:rsidRPr="005C6F2D">
        <w:rPr>
          <w:rFonts w:ascii="Times New Roman" w:hAnsi="Times New Roman" w:cs="Times New Roman"/>
          <w:color w:val="000000"/>
          <w:sz w:val="28"/>
          <w:szCs w:val="28"/>
        </w:rPr>
        <w:t xml:space="preserve">построенной </w:t>
      </w:r>
      <w:r w:rsidRPr="005C6F2D">
        <w:rPr>
          <w:rFonts w:ascii="Times New Roman" w:hAnsi="Times New Roman" w:cs="Times New Roman"/>
          <w:color w:val="000000"/>
          <w:sz w:val="28"/>
          <w:szCs w:val="28"/>
        </w:rPr>
        <w:t>диаграммы</w:t>
      </w:r>
      <w:r w:rsidR="0047088C" w:rsidRPr="005C6F2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C6F2D">
        <w:rPr>
          <w:rFonts w:ascii="Times New Roman" w:hAnsi="Times New Roman" w:cs="Times New Roman"/>
          <w:color w:val="000000"/>
          <w:sz w:val="28"/>
          <w:szCs w:val="28"/>
        </w:rPr>
        <w:t>последовательности</w:t>
      </w:r>
    </w:p>
    <w:p w:rsidR="005C6F2D" w:rsidRPr="005C6F2D" w:rsidRDefault="005C6F2D" w:rsidP="005C6F2D">
      <w:pPr>
        <w:widowControl w:val="0"/>
        <w:shd w:val="clear" w:color="auto" w:fill="FFFFFF"/>
        <w:suppressAutoHyphens/>
        <w:jc w:val="center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</w:p>
    <w:p w:rsidR="00F30B5E" w:rsidRDefault="005E1D0E" w:rsidP="005E1D0E">
      <w:pPr>
        <w:pStyle w:val="af3"/>
        <w:widowControl w:val="0"/>
        <w:shd w:val="clear" w:color="auto" w:fill="FFFFFF"/>
        <w:spacing w:before="0" w:after="0"/>
        <w:ind w:firstLine="567"/>
        <w:jc w:val="both"/>
        <w:textAlignment w:val="top"/>
        <w:rPr>
          <w:rFonts w:ascii="Times New Roman" w:hAnsi="Times New Roman"/>
          <w:sz w:val="28"/>
          <w:szCs w:val="28"/>
        </w:rPr>
      </w:pPr>
      <w:r w:rsidRPr="00F30B5E">
        <w:rPr>
          <w:rFonts w:ascii="Times New Roman" w:hAnsi="Times New Roman"/>
          <w:sz w:val="28"/>
          <w:szCs w:val="28"/>
        </w:rPr>
        <w:t>Если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необходимо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изменить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порядок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следования</w:t>
      </w:r>
      <w:r w:rsidR="0047088C" w:rsidRPr="00F30B5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30B5E">
        <w:rPr>
          <w:rStyle w:val="keyword"/>
          <w:rFonts w:ascii="Times New Roman" w:hAnsi="Times New Roman"/>
          <w:iCs/>
          <w:sz w:val="28"/>
          <w:szCs w:val="28"/>
        </w:rPr>
        <w:t>сообщений</w:t>
      </w:r>
      <w:r w:rsidRPr="00F30B5E">
        <w:rPr>
          <w:rFonts w:ascii="Times New Roman" w:hAnsi="Times New Roman"/>
          <w:sz w:val="28"/>
          <w:szCs w:val="28"/>
        </w:rPr>
        <w:t>,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то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из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двух</w:t>
      </w:r>
      <w:r w:rsidR="0047088C" w:rsidRPr="00F30B5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271" w:name="keyword170"/>
      <w:bookmarkEnd w:id="271"/>
      <w:r w:rsidRPr="00F30B5E">
        <w:rPr>
          <w:rStyle w:val="keyword"/>
          <w:rFonts w:ascii="Times New Roman" w:hAnsi="Times New Roman"/>
          <w:iCs/>
          <w:sz w:val="28"/>
          <w:szCs w:val="28"/>
        </w:rPr>
        <w:t>диаграмм</w:t>
      </w:r>
      <w:r w:rsidR="0047088C" w:rsidRPr="00F30B5E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Pr="00F30B5E">
        <w:rPr>
          <w:rStyle w:val="keyword"/>
          <w:rFonts w:ascii="Times New Roman" w:hAnsi="Times New Roman"/>
          <w:iCs/>
          <w:sz w:val="28"/>
          <w:szCs w:val="28"/>
        </w:rPr>
        <w:t>взаимодействия</w:t>
      </w:r>
      <w:r w:rsidR="0047088C" w:rsidRPr="00F30B5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данное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действие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удобнее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выполнить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на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диаграмме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последовательности,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чем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на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диаграмме</w:t>
      </w:r>
      <w:r w:rsidR="0047088C" w:rsidRPr="00F30B5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272" w:name="keyword171"/>
      <w:bookmarkEnd w:id="272"/>
      <w:r w:rsidRPr="00F30B5E">
        <w:rPr>
          <w:rStyle w:val="keyword"/>
          <w:rFonts w:ascii="Times New Roman" w:hAnsi="Times New Roman"/>
          <w:iCs/>
          <w:sz w:val="28"/>
          <w:szCs w:val="28"/>
        </w:rPr>
        <w:t>кооперации</w:t>
      </w:r>
      <w:r w:rsidRPr="00F30B5E">
        <w:rPr>
          <w:rFonts w:ascii="Times New Roman" w:hAnsi="Times New Roman"/>
          <w:sz w:val="28"/>
          <w:szCs w:val="28"/>
        </w:rPr>
        <w:t>.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В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этом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случае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достаточно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нажать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левую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кнопку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мыши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на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стрелке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соответствующего</w:t>
      </w:r>
      <w:r w:rsidR="0047088C" w:rsidRPr="00F30B5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30B5E">
        <w:rPr>
          <w:rStyle w:val="keyword"/>
          <w:rFonts w:ascii="Times New Roman" w:hAnsi="Times New Roman"/>
          <w:iCs/>
          <w:sz w:val="28"/>
          <w:szCs w:val="28"/>
        </w:rPr>
        <w:t>сообщения</w:t>
      </w:r>
      <w:r w:rsidR="0047088C" w:rsidRPr="00F30B5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и,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не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отпуская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е</w:t>
      </w:r>
      <w:r w:rsidR="00F30B5E">
        <w:rPr>
          <w:rFonts w:ascii="Times New Roman" w:hAnsi="Times New Roman"/>
          <w:sz w:val="28"/>
          <w:szCs w:val="28"/>
        </w:rPr>
        <w:t>ё</w:t>
      </w:r>
      <w:r w:rsidRPr="00F30B5E">
        <w:rPr>
          <w:rFonts w:ascii="Times New Roman" w:hAnsi="Times New Roman"/>
          <w:sz w:val="28"/>
          <w:szCs w:val="28"/>
        </w:rPr>
        <w:t>,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перетащить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вертикально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вверх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или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вниз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данное</w:t>
      </w:r>
      <w:r w:rsidR="0047088C" w:rsidRPr="00F30B5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30B5E">
        <w:rPr>
          <w:rStyle w:val="keyword"/>
          <w:rFonts w:ascii="Times New Roman" w:hAnsi="Times New Roman"/>
          <w:iCs/>
          <w:sz w:val="28"/>
          <w:szCs w:val="28"/>
        </w:rPr>
        <w:t>сообщение</w:t>
      </w:r>
      <w:r w:rsidRPr="00F30B5E">
        <w:rPr>
          <w:rFonts w:ascii="Times New Roman" w:hAnsi="Times New Roman"/>
          <w:sz w:val="28"/>
          <w:szCs w:val="28"/>
        </w:rPr>
        <w:t>.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Дополнительно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можно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добавить</w:t>
      </w:r>
      <w:r w:rsidR="0047088C" w:rsidRPr="00F30B5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273" w:name="keyword174"/>
      <w:bookmarkEnd w:id="273"/>
      <w:r w:rsidRPr="00F30B5E">
        <w:rPr>
          <w:rStyle w:val="keyword"/>
          <w:rFonts w:ascii="Times New Roman" w:hAnsi="Times New Roman"/>
          <w:iCs/>
          <w:sz w:val="28"/>
          <w:szCs w:val="28"/>
        </w:rPr>
        <w:t>потоки</w:t>
      </w:r>
      <w:r w:rsidR="0047088C" w:rsidRPr="00F30B5E"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 w:rsidRPr="00F30B5E">
        <w:rPr>
          <w:rStyle w:val="keyword"/>
          <w:rFonts w:ascii="Times New Roman" w:hAnsi="Times New Roman"/>
          <w:iCs/>
          <w:sz w:val="28"/>
          <w:szCs w:val="28"/>
        </w:rPr>
        <w:t>данных</w:t>
      </w:r>
      <w:r w:rsidR="0047088C" w:rsidRPr="00F30B5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и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определить</w:t>
      </w:r>
      <w:r w:rsidR="0047088C" w:rsidRPr="00F30B5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bookmarkStart w:id="274" w:name="keyword175"/>
      <w:bookmarkEnd w:id="274"/>
      <w:r w:rsidRPr="00F30B5E">
        <w:rPr>
          <w:rStyle w:val="keyword"/>
          <w:rFonts w:ascii="Times New Roman" w:hAnsi="Times New Roman"/>
          <w:iCs/>
          <w:sz w:val="28"/>
          <w:szCs w:val="28"/>
        </w:rPr>
        <w:t>устойчивость</w:t>
      </w:r>
      <w:r w:rsidR="0047088C" w:rsidRPr="00F30B5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30B5E">
        <w:rPr>
          <w:rStyle w:val="keyword"/>
          <w:rFonts w:ascii="Times New Roman" w:hAnsi="Times New Roman"/>
          <w:iCs/>
          <w:sz w:val="28"/>
          <w:szCs w:val="28"/>
        </w:rPr>
        <w:t>объектов</w:t>
      </w:r>
      <w:r w:rsidR="0047088C" w:rsidRPr="00F30B5E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на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основе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активизации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соответствующих</w:t>
      </w:r>
      <w:r w:rsidR="0047088C" w:rsidRPr="00F30B5E">
        <w:rPr>
          <w:rFonts w:ascii="Times New Roman" w:hAnsi="Times New Roman"/>
          <w:sz w:val="28"/>
          <w:szCs w:val="28"/>
        </w:rPr>
        <w:t xml:space="preserve"> </w:t>
      </w:r>
      <w:r w:rsidRPr="00F30B5E">
        <w:rPr>
          <w:rFonts w:ascii="Times New Roman" w:hAnsi="Times New Roman"/>
          <w:sz w:val="28"/>
          <w:szCs w:val="28"/>
        </w:rPr>
        <w:t>спецификаций.</w:t>
      </w:r>
    </w:p>
    <w:p w:rsidR="005E1D0E" w:rsidRPr="002065DE" w:rsidRDefault="005E1D0E" w:rsidP="002065DE">
      <w:pPr>
        <w:widowControl w:val="0"/>
        <w:suppressAutoHyphens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2065DE" w:rsidRPr="002065DE" w:rsidRDefault="002065DE" w:rsidP="002065DE">
      <w:pPr>
        <w:widowControl w:val="0"/>
        <w:suppressAutoHyphens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65DE">
        <w:rPr>
          <w:rFonts w:ascii="Times New Roman" w:hAnsi="Times New Roman" w:cs="Times New Roman"/>
          <w:b/>
          <w:sz w:val="28"/>
          <w:szCs w:val="28"/>
        </w:rPr>
        <w:t>3.5 Лабораторная работа №5 «Построение UML-диаграмм поведения»</w:t>
      </w:r>
    </w:p>
    <w:p w:rsidR="002065DE" w:rsidRDefault="002065DE" w:rsidP="002065DE">
      <w:pPr>
        <w:widowControl w:val="0"/>
        <w:suppressAutoHyphens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38636C" w:rsidRPr="00A96A09" w:rsidRDefault="00E417A0" w:rsidP="0038636C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3</w:t>
      </w:r>
      <w:r w:rsidR="0038636C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.5.1 Цель и задачи лабораторной работы №</w:t>
      </w:r>
      <w:r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5</w:t>
      </w:r>
      <w:r w:rsidR="0038636C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.</w:t>
      </w:r>
    </w:p>
    <w:p w:rsidR="0038636C" w:rsidRDefault="0038636C" w:rsidP="0038636C">
      <w:pPr>
        <w:widowControl w:val="0"/>
        <w:suppressAutoHyphens/>
        <w:ind w:firstLine="567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A96A09">
        <w:rPr>
          <w:rFonts w:ascii="Times New Roman" w:hAnsi="Times New Roman" w:cs="Times New Roman"/>
          <w:i/>
          <w:sz w:val="28"/>
          <w:szCs w:val="28"/>
        </w:rPr>
        <w:t>Целью</w:t>
      </w:r>
      <w:r w:rsidRPr="00A96A09">
        <w:rPr>
          <w:rFonts w:ascii="Times New Roman" w:hAnsi="Times New Roman" w:cs="Times New Roman"/>
          <w:sz w:val="28"/>
          <w:szCs w:val="28"/>
        </w:rPr>
        <w:t xml:space="preserve"> выполнения лабораторной работы является приобретение знаний по основам объектно-ориентированного</w:t>
      </w:r>
      <w:r w:rsidRPr="00A96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моделирования </w:t>
      </w:r>
      <w:r w:rsidR="00C74110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поведения </w:t>
      </w:r>
      <w:r w:rsidRPr="00A96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программных систем с помощью </w:t>
      </w:r>
      <w:r w:rsidRPr="00A96A09">
        <w:rPr>
          <w:rFonts w:ascii="Times New Roman" w:hAnsi="Times New Roman" w:cs="Times New Roman"/>
          <w:bCs/>
          <w:color w:val="000000"/>
          <w:sz w:val="28"/>
          <w:szCs w:val="28"/>
          <w:lang w:val="en-US" w:eastAsia="ar-SA"/>
        </w:rPr>
        <w:t>UML</w:t>
      </w:r>
      <w:r w:rsidRPr="00A96A09"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>-</w:t>
      </w:r>
      <w:r w:rsidR="00C74110"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 xml:space="preserve">диаграмм поведения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C74110" w:rsidRPr="00A14FB3">
        <w:rPr>
          <w:rFonts w:ascii="Times New Roman" w:hAnsi="Times New Roman" w:cs="Times New Roman"/>
          <w:sz w:val="28"/>
          <w:szCs w:val="28"/>
          <w:lang w:val="en-US"/>
        </w:rPr>
        <w:t>State</w:t>
      </w:r>
      <w:r w:rsidR="00C74110" w:rsidRPr="00C74110">
        <w:rPr>
          <w:rFonts w:ascii="Times New Roman" w:hAnsi="Times New Roman" w:cs="Times New Roman"/>
          <w:sz w:val="28"/>
          <w:szCs w:val="28"/>
        </w:rPr>
        <w:t xml:space="preserve"> </w:t>
      </w:r>
      <w:r w:rsidR="00C74110" w:rsidRPr="00A14FB3">
        <w:rPr>
          <w:rFonts w:ascii="Times New Roman" w:hAnsi="Times New Roman" w:cs="Times New Roman"/>
          <w:sz w:val="28"/>
          <w:szCs w:val="28"/>
          <w:lang w:val="en-US"/>
        </w:rPr>
        <w:t>Machine</w:t>
      </w:r>
      <w:r w:rsidR="00C74110" w:rsidRPr="00C74110">
        <w:rPr>
          <w:rFonts w:ascii="Times New Roman" w:hAnsi="Times New Roman" w:cs="Times New Roman"/>
          <w:sz w:val="28"/>
          <w:szCs w:val="28"/>
        </w:rPr>
        <w:t xml:space="preserve"> </w:t>
      </w:r>
      <w:r w:rsidR="00C74110" w:rsidRPr="00A14F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diagram</w:t>
      </w:r>
      <w:r w:rsidR="00C741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="00C74110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Activity</w:t>
      </w:r>
      <w:proofErr w:type="spellEnd"/>
      <w:r w:rsidR="00C74110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C74110" w:rsidRPr="00A14FB3">
        <w:rPr>
          <w:rFonts w:ascii="Times New Roman" w:eastAsia="Times New Roman" w:hAnsi="Times New Roman" w:cs="Times New Roman"/>
          <w:sz w:val="28"/>
          <w:szCs w:val="28"/>
          <w:lang w:eastAsia="ru-RU"/>
        </w:rPr>
        <w:t>diagram</w:t>
      </w:r>
      <w:proofErr w:type="spellEnd"/>
      <w:r w:rsidRPr="00A96A09"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>)</w:t>
      </w:r>
      <w:r w:rsidRPr="00A96A09">
        <w:rPr>
          <w:rFonts w:ascii="Times New Roman" w:hAnsi="Times New Roman" w:cs="Times New Roman"/>
          <w:sz w:val="28"/>
          <w:szCs w:val="28"/>
        </w:rPr>
        <w:t xml:space="preserve"> и практических навыков использования 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CASE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-средства </w:t>
      </w:r>
      <w:proofErr w:type="spellStart"/>
      <w:r w:rsidRPr="00A96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Rational</w:t>
      </w:r>
      <w:proofErr w:type="spellEnd"/>
      <w:r w:rsidRPr="00A96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Pr="00A96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Rose</w:t>
      </w:r>
      <w:proofErr w:type="spellEnd"/>
      <w:r w:rsidRPr="00A96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Enterprise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Edition</w:t>
      </w:r>
      <w:r w:rsidRPr="00A96A09">
        <w:rPr>
          <w:rFonts w:ascii="Times New Roman" w:hAnsi="Times New Roman" w:cs="Times New Roman"/>
          <w:sz w:val="28"/>
          <w:szCs w:val="28"/>
        </w:rPr>
        <w:t xml:space="preserve"> для построения </w:t>
      </w:r>
      <w:r w:rsidRPr="00A96A09">
        <w:rPr>
          <w:rFonts w:ascii="Times New Roman" w:hAnsi="Times New Roman" w:cs="Times New Roman"/>
          <w:bCs/>
          <w:color w:val="000000"/>
          <w:sz w:val="28"/>
          <w:szCs w:val="28"/>
          <w:lang w:val="en-US" w:eastAsia="ar-SA"/>
        </w:rPr>
        <w:t>UML</w:t>
      </w:r>
      <w:r w:rsidRPr="00A96A09"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>-моделей</w:t>
      </w:r>
      <w:r w:rsidR="00C74110"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 xml:space="preserve"> поведения</w:t>
      </w:r>
      <w:r w:rsidRPr="00A96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.</w:t>
      </w:r>
    </w:p>
    <w:p w:rsidR="0038636C" w:rsidRPr="00A96A09" w:rsidRDefault="0038636C" w:rsidP="0038636C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i/>
          <w:sz w:val="28"/>
          <w:szCs w:val="28"/>
        </w:rPr>
        <w:t>Задачи</w:t>
      </w:r>
      <w:r w:rsidRPr="00A96A09">
        <w:rPr>
          <w:rFonts w:ascii="Times New Roman" w:hAnsi="Times New Roman" w:cs="Times New Roman"/>
          <w:sz w:val="28"/>
          <w:szCs w:val="28"/>
        </w:rPr>
        <w:t xml:space="preserve"> выполнения лабораторных работ:</w:t>
      </w:r>
    </w:p>
    <w:p w:rsidR="0038636C" w:rsidRPr="00A96A09" w:rsidRDefault="0038636C" w:rsidP="0038636C">
      <w:pPr>
        <w:pStyle w:val="pnormal"/>
        <w:widowControl w:val="0"/>
        <w:suppressAutoHyphens/>
        <w:spacing w:before="0" w:beforeAutospacing="0" w:after="0" w:afterAutospacing="0"/>
        <w:ind w:right="-1" w:firstLine="567"/>
        <w:jc w:val="both"/>
        <w:rPr>
          <w:bCs/>
          <w:sz w:val="28"/>
          <w:szCs w:val="28"/>
          <w:lang w:eastAsia="ar-SA"/>
        </w:rPr>
      </w:pPr>
      <w:r w:rsidRPr="00A96A09">
        <w:rPr>
          <w:sz w:val="28"/>
          <w:szCs w:val="28"/>
        </w:rPr>
        <w:t xml:space="preserve">- ознакомиться с </w:t>
      </w:r>
      <w:r w:rsidR="00C77098">
        <w:rPr>
          <w:bCs/>
          <w:color w:val="000000"/>
          <w:sz w:val="28"/>
          <w:szCs w:val="28"/>
          <w:lang w:eastAsia="ar-SA"/>
        </w:rPr>
        <w:t>т</w:t>
      </w:r>
      <w:r w:rsidR="00C77098" w:rsidRPr="00A14FB3">
        <w:rPr>
          <w:bCs/>
          <w:color w:val="000000"/>
          <w:sz w:val="28"/>
          <w:szCs w:val="28"/>
          <w:lang w:eastAsia="ar-SA"/>
        </w:rPr>
        <w:t xml:space="preserve">еоретической основой средств моделирования поведения в UML </w:t>
      </w:r>
      <w:r w:rsidR="00C77098">
        <w:rPr>
          <w:bCs/>
          <w:color w:val="000000"/>
          <w:sz w:val="28"/>
          <w:szCs w:val="28"/>
          <w:lang w:eastAsia="ar-SA"/>
        </w:rPr>
        <w:t xml:space="preserve">и </w:t>
      </w:r>
      <w:r w:rsidR="00C77098" w:rsidRPr="00A14FB3">
        <w:rPr>
          <w:sz w:val="28"/>
          <w:szCs w:val="28"/>
        </w:rPr>
        <w:t>модель</w:t>
      </w:r>
      <w:r w:rsidR="00C77098">
        <w:rPr>
          <w:sz w:val="28"/>
          <w:szCs w:val="28"/>
        </w:rPr>
        <w:t>ю</w:t>
      </w:r>
      <w:r w:rsidR="00C77098" w:rsidRPr="00A14FB3">
        <w:rPr>
          <w:sz w:val="28"/>
          <w:szCs w:val="28"/>
        </w:rPr>
        <w:t xml:space="preserve"> для спецификации поведения объекта в форме последовательности состояний</w:t>
      </w:r>
      <w:r w:rsidR="00C77098" w:rsidRPr="00763979">
        <w:rPr>
          <w:rStyle w:val="keyword"/>
          <w:rFonts w:eastAsia="MS Mincho"/>
          <w:bCs/>
          <w:iCs/>
        </w:rPr>
        <w:t xml:space="preserve"> </w:t>
      </w:r>
      <w:r w:rsidR="00C77098" w:rsidRPr="00A14FB3">
        <w:rPr>
          <w:rStyle w:val="keyword"/>
          <w:rFonts w:eastAsia="MS Mincho"/>
          <w:bCs/>
          <w:iCs/>
        </w:rPr>
        <w:t>к</w:t>
      </w:r>
      <w:r w:rsidR="00C77098" w:rsidRPr="00A14FB3">
        <w:rPr>
          <w:rStyle w:val="keyword"/>
          <w:bCs/>
          <w:iCs/>
          <w:sz w:val="28"/>
          <w:szCs w:val="28"/>
        </w:rPr>
        <w:t>онечн</w:t>
      </w:r>
      <w:r w:rsidR="00C77098">
        <w:rPr>
          <w:rStyle w:val="keyword"/>
          <w:rFonts w:eastAsia="MS Mincho"/>
          <w:bCs/>
          <w:iCs/>
        </w:rPr>
        <w:t>ого</w:t>
      </w:r>
      <w:r w:rsidR="00C77098" w:rsidRPr="00A14FB3">
        <w:rPr>
          <w:rStyle w:val="keyword"/>
          <w:bCs/>
          <w:iCs/>
          <w:sz w:val="28"/>
          <w:szCs w:val="28"/>
        </w:rPr>
        <w:t xml:space="preserve"> автомат</w:t>
      </w:r>
      <w:r w:rsidR="00C77098">
        <w:rPr>
          <w:rStyle w:val="keyword"/>
          <w:rFonts w:eastAsia="MS Mincho"/>
          <w:bCs/>
          <w:iCs/>
        </w:rPr>
        <w:t xml:space="preserve">а </w:t>
      </w:r>
      <w:r w:rsidR="00C77098" w:rsidRPr="00C77098">
        <w:rPr>
          <w:rStyle w:val="keyword"/>
          <w:bCs/>
          <w:iCs/>
          <w:sz w:val="28"/>
          <w:szCs w:val="28"/>
        </w:rPr>
        <w:t>(</w:t>
      </w:r>
      <w:proofErr w:type="spellStart"/>
      <w:r w:rsidR="00C77098" w:rsidRPr="00C77098">
        <w:rPr>
          <w:rStyle w:val="keyword"/>
          <w:bCs/>
          <w:iCs/>
          <w:sz w:val="28"/>
          <w:szCs w:val="28"/>
        </w:rPr>
        <w:t>state</w:t>
      </w:r>
      <w:proofErr w:type="spellEnd"/>
      <w:r w:rsidR="00C77098" w:rsidRPr="00C77098">
        <w:rPr>
          <w:rStyle w:val="keyword"/>
          <w:bCs/>
          <w:iCs/>
          <w:sz w:val="28"/>
          <w:szCs w:val="28"/>
        </w:rPr>
        <w:t xml:space="preserve"> </w:t>
      </w:r>
      <w:proofErr w:type="spellStart"/>
      <w:r w:rsidR="00C77098" w:rsidRPr="00C77098">
        <w:rPr>
          <w:rStyle w:val="keyword"/>
          <w:bCs/>
          <w:iCs/>
          <w:sz w:val="28"/>
          <w:szCs w:val="28"/>
        </w:rPr>
        <w:t>machine</w:t>
      </w:r>
      <w:proofErr w:type="spellEnd"/>
      <w:r w:rsidR="00C77098" w:rsidRPr="00C77098">
        <w:rPr>
          <w:rStyle w:val="keyword"/>
          <w:bCs/>
          <w:iCs/>
          <w:sz w:val="28"/>
          <w:szCs w:val="28"/>
        </w:rPr>
        <w:t>)</w:t>
      </w:r>
      <w:r w:rsidRPr="00C77098">
        <w:rPr>
          <w:bCs/>
          <w:sz w:val="28"/>
          <w:szCs w:val="28"/>
          <w:lang w:eastAsia="ar-SA"/>
        </w:rPr>
        <w:t>;</w:t>
      </w:r>
    </w:p>
    <w:p w:rsidR="0038636C" w:rsidRPr="00A96A09" w:rsidRDefault="0038636C" w:rsidP="00C77098">
      <w:pPr>
        <w:widowControl w:val="0"/>
        <w:tabs>
          <w:tab w:val="left" w:pos="8643"/>
        </w:tabs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- изучить набор </w:t>
      </w:r>
      <w:r w:rsidR="00C77098">
        <w:rPr>
          <w:rFonts w:ascii="Times New Roman" w:hAnsi="Times New Roman" w:cs="Times New Roman"/>
          <w:sz w:val="28"/>
          <w:szCs w:val="28"/>
        </w:rPr>
        <w:t>поведенческих</w:t>
      </w:r>
      <w:r w:rsidRPr="00A96A09">
        <w:rPr>
          <w:rFonts w:ascii="Times New Roman" w:hAnsi="Times New Roman" w:cs="Times New Roman"/>
          <w:sz w:val="28"/>
          <w:szCs w:val="28"/>
        </w:rPr>
        <w:t xml:space="preserve"> сущностей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UML</w:t>
      </w:r>
      <w:r w:rsidRPr="00A96A0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C77098" w:rsidRPr="00763979">
        <w:rPr>
          <w:rFonts w:ascii="Times New Roman" w:hAnsi="Times New Roman" w:cs="Times New Roman"/>
          <w:sz w:val="28"/>
          <w:szCs w:val="28"/>
        </w:rPr>
        <w:t>State</w:t>
      </w:r>
      <w:proofErr w:type="spellEnd"/>
      <w:r w:rsidR="00C77098">
        <w:rPr>
          <w:rFonts w:ascii="Times New Roman" w:hAnsi="Times New Roman" w:cs="Times New Roman"/>
          <w:sz w:val="28"/>
          <w:szCs w:val="28"/>
        </w:rPr>
        <w:t xml:space="preserve"> - </w:t>
      </w:r>
      <w:r w:rsidR="00490D87" w:rsidRPr="0076397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состояние</w:t>
      </w:r>
      <w:r w:rsidR="00C77098" w:rsidRPr="0076397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90D87" w:rsidRPr="00763979">
        <w:rPr>
          <w:rFonts w:ascii="Times New Roman" w:hAnsi="Times New Roman" w:cs="Times New Roman"/>
          <w:sz w:val="28"/>
          <w:szCs w:val="28"/>
        </w:rPr>
        <w:t>Activity</w:t>
      </w:r>
      <w:proofErr w:type="spellEnd"/>
      <w:r w:rsidR="00490D87" w:rsidRPr="0076397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490D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- </w:t>
      </w:r>
      <w:r w:rsidR="00C77098" w:rsidRPr="0076397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деятельность </w:t>
      </w:r>
      <w:r w:rsidR="00C77098" w:rsidRPr="00763979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="00490D87" w:rsidRPr="00763979">
        <w:rPr>
          <w:rFonts w:ascii="Times New Roman" w:hAnsi="Times New Roman" w:cs="Times New Roman"/>
          <w:sz w:val="28"/>
          <w:szCs w:val="28"/>
        </w:rPr>
        <w:t>Action</w:t>
      </w:r>
      <w:proofErr w:type="spellEnd"/>
      <w:r w:rsidR="00490D87" w:rsidRPr="0076397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r w:rsidR="00490D8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- </w:t>
      </w:r>
      <w:r w:rsidR="00C77098" w:rsidRPr="0076397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действие</w:t>
      </w:r>
      <w:r w:rsidR="00C77098">
        <w:rPr>
          <w:rFonts w:ascii="Times New Roman" w:hAnsi="Times New Roman" w:cs="Times New Roman"/>
          <w:sz w:val="28"/>
          <w:szCs w:val="28"/>
        </w:rPr>
        <w:t xml:space="preserve">) </w:t>
      </w:r>
      <w:r w:rsidRPr="00A96A09">
        <w:rPr>
          <w:rFonts w:ascii="Times New Roman" w:hAnsi="Times New Roman" w:cs="Times New Roman"/>
          <w:sz w:val="28"/>
          <w:szCs w:val="28"/>
        </w:rPr>
        <w:t>и отношений между ними;</w:t>
      </w:r>
    </w:p>
    <w:p w:rsidR="0038636C" w:rsidRPr="00A96A09" w:rsidRDefault="0038636C" w:rsidP="0038636C">
      <w:pPr>
        <w:widowControl w:val="0"/>
        <w:suppressAutoHyphens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- изучить механизм </w:t>
      </w:r>
      <w:r w:rsidR="00C77098" w:rsidRPr="00C77098">
        <w:rPr>
          <w:rFonts w:ascii="Times New Roman" w:hAnsi="Times New Roman" w:cs="Times New Roman"/>
          <w:sz w:val="28"/>
          <w:szCs w:val="28"/>
        </w:rPr>
        <w:t>переходов (</w:t>
      </w:r>
      <w:proofErr w:type="spellStart"/>
      <w:r w:rsidR="00C77098" w:rsidRPr="00C7709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Transition</w:t>
      </w:r>
      <w:proofErr w:type="spellEnd"/>
      <w:r w:rsidR="00C77098" w:rsidRPr="00C77098">
        <w:rPr>
          <w:rFonts w:ascii="Times New Roman" w:hAnsi="Times New Roman" w:cs="Times New Roman"/>
          <w:sz w:val="28"/>
          <w:szCs w:val="28"/>
        </w:rPr>
        <w:t>)</w:t>
      </w:r>
      <w:r w:rsidR="00C77098">
        <w:rPr>
          <w:rFonts w:ascii="Times New Roman" w:hAnsi="Times New Roman" w:cs="Times New Roman"/>
          <w:sz w:val="28"/>
          <w:szCs w:val="28"/>
        </w:rPr>
        <w:t>;</w:t>
      </w:r>
    </w:p>
    <w:p w:rsidR="00C77098" w:rsidRDefault="00C77098" w:rsidP="00C77098">
      <w:pPr>
        <w:pStyle w:val="af3"/>
        <w:widowControl w:val="0"/>
        <w:spacing w:before="0" w:after="0"/>
        <w:ind w:right="-1" w:firstLine="567"/>
        <w:jc w:val="both"/>
        <w:rPr>
          <w:rFonts w:ascii="Times New Roman" w:hAnsi="Times New Roman"/>
          <w:bCs/>
          <w:iCs/>
          <w:color w:val="auto"/>
          <w:sz w:val="28"/>
          <w:szCs w:val="28"/>
        </w:rPr>
      </w:pPr>
      <w:r w:rsidRPr="00A96A09">
        <w:rPr>
          <w:rFonts w:ascii="Times New Roman" w:hAnsi="Times New Roman"/>
          <w:bCs/>
          <w:color w:val="auto"/>
          <w:sz w:val="28"/>
          <w:szCs w:val="28"/>
        </w:rPr>
        <w:t>- ознакомиться с г</w:t>
      </w:r>
      <w:r w:rsidRPr="00A96A09">
        <w:rPr>
          <w:rFonts w:ascii="Times New Roman" w:hAnsi="Times New Roman"/>
          <w:color w:val="auto"/>
          <w:sz w:val="28"/>
          <w:szCs w:val="28"/>
        </w:rPr>
        <w:t xml:space="preserve">рафической нотацией </w:t>
      </w:r>
      <w:r w:rsidRPr="00A96A09">
        <w:rPr>
          <w:rFonts w:ascii="Times New Roman" w:hAnsi="Times New Roman"/>
          <w:bCs/>
          <w:sz w:val="28"/>
          <w:szCs w:val="28"/>
          <w:lang w:val="en-US"/>
        </w:rPr>
        <w:t>UML</w:t>
      </w:r>
      <w:r w:rsidRPr="00A96A09">
        <w:rPr>
          <w:rFonts w:ascii="Times New Roman" w:hAnsi="Times New Roman"/>
          <w:bCs/>
          <w:sz w:val="28"/>
          <w:szCs w:val="28"/>
        </w:rPr>
        <w:t>-</w:t>
      </w:r>
      <w:r>
        <w:rPr>
          <w:rFonts w:ascii="Times New Roman" w:hAnsi="Times New Roman"/>
          <w:bCs/>
          <w:sz w:val="28"/>
          <w:szCs w:val="28"/>
        </w:rPr>
        <w:t xml:space="preserve">диаграмм поведения </w:t>
      </w:r>
      <w:r w:rsidRPr="00A96A09">
        <w:rPr>
          <w:rFonts w:ascii="Times New Roman" w:hAnsi="Times New Roman"/>
          <w:sz w:val="28"/>
          <w:szCs w:val="28"/>
          <w:lang w:eastAsia="ru-RU"/>
        </w:rPr>
        <w:t>(</w:t>
      </w:r>
      <w:r w:rsidRPr="00A14FB3">
        <w:rPr>
          <w:rFonts w:ascii="Times New Roman" w:hAnsi="Times New Roman"/>
          <w:sz w:val="28"/>
          <w:szCs w:val="28"/>
          <w:lang w:val="en-US"/>
        </w:rPr>
        <w:t>State</w:t>
      </w:r>
      <w:r w:rsidRPr="00C74110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  <w:lang w:val="en-US"/>
        </w:rPr>
        <w:t>Machine</w:t>
      </w:r>
      <w:r w:rsidRPr="00C74110">
        <w:rPr>
          <w:rFonts w:ascii="Times New Roman" w:hAnsi="Times New Roman"/>
          <w:sz w:val="28"/>
          <w:szCs w:val="28"/>
        </w:rPr>
        <w:t xml:space="preserve"> </w:t>
      </w:r>
      <w:r w:rsidRPr="00A14FB3">
        <w:rPr>
          <w:rFonts w:ascii="Times New Roman" w:hAnsi="Times New Roman"/>
          <w:sz w:val="28"/>
          <w:szCs w:val="28"/>
          <w:lang w:val="en-US" w:eastAsia="ru-RU"/>
        </w:rPr>
        <w:t>diagram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hAnsi="Times New Roman"/>
          <w:sz w:val="28"/>
          <w:szCs w:val="28"/>
        </w:rPr>
        <w:t xml:space="preserve">и </w:t>
      </w:r>
      <w:proofErr w:type="spellStart"/>
      <w:r w:rsidRPr="00A14FB3">
        <w:rPr>
          <w:rFonts w:ascii="Times New Roman" w:hAnsi="Times New Roman"/>
          <w:sz w:val="28"/>
          <w:szCs w:val="28"/>
          <w:lang w:eastAsia="ru-RU"/>
        </w:rPr>
        <w:t>Activity</w:t>
      </w:r>
      <w:proofErr w:type="spellEnd"/>
      <w:r w:rsidRPr="00A14FB3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A14FB3">
        <w:rPr>
          <w:rFonts w:ascii="Times New Roman" w:hAnsi="Times New Roman"/>
          <w:sz w:val="28"/>
          <w:szCs w:val="28"/>
          <w:lang w:eastAsia="ru-RU"/>
        </w:rPr>
        <w:t>diagram</w:t>
      </w:r>
      <w:proofErr w:type="spellEnd"/>
      <w:r w:rsidRPr="00A96A09">
        <w:rPr>
          <w:rFonts w:ascii="Times New Roman" w:hAnsi="Times New Roman"/>
          <w:bCs/>
          <w:sz w:val="28"/>
          <w:szCs w:val="28"/>
        </w:rPr>
        <w:t>)</w:t>
      </w:r>
      <w:r>
        <w:rPr>
          <w:rFonts w:ascii="Times New Roman" w:hAnsi="Times New Roman"/>
          <w:bCs/>
          <w:sz w:val="28"/>
          <w:szCs w:val="28"/>
        </w:rPr>
        <w:t xml:space="preserve"> и взаимодействия (</w:t>
      </w:r>
      <w:proofErr w:type="spellStart"/>
      <w:r w:rsidRPr="00C77098">
        <w:rPr>
          <w:rFonts w:ascii="Times New Roman" w:hAnsi="Times New Roman"/>
          <w:sz w:val="28"/>
          <w:szCs w:val="28"/>
        </w:rPr>
        <w:t>Sequence</w:t>
      </w:r>
      <w:proofErr w:type="spellEnd"/>
      <w:r w:rsidRPr="00C7709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77098">
        <w:rPr>
          <w:rFonts w:ascii="Times New Roman" w:hAnsi="Times New Roman"/>
          <w:sz w:val="28"/>
          <w:szCs w:val="28"/>
        </w:rPr>
        <w:t>diagram</w:t>
      </w:r>
      <w:proofErr w:type="spellEnd"/>
      <w:r>
        <w:rPr>
          <w:rFonts w:ascii="Times New Roman" w:hAnsi="Times New Roman"/>
          <w:bCs/>
          <w:sz w:val="28"/>
          <w:szCs w:val="28"/>
        </w:rPr>
        <w:t>)</w:t>
      </w:r>
      <w:r w:rsidRPr="00A96A09">
        <w:rPr>
          <w:rFonts w:ascii="Times New Roman" w:hAnsi="Times New Roman"/>
          <w:bCs/>
          <w:iCs/>
          <w:color w:val="auto"/>
          <w:sz w:val="28"/>
          <w:szCs w:val="28"/>
        </w:rPr>
        <w:t>;</w:t>
      </w:r>
    </w:p>
    <w:p w:rsidR="0038636C" w:rsidRPr="00A96A09" w:rsidRDefault="0038636C" w:rsidP="0038636C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- получить практические навыки </w:t>
      </w:r>
      <w:r w:rsidR="00B227F8" w:rsidRPr="00A96A09">
        <w:rPr>
          <w:rFonts w:ascii="Times New Roman" w:hAnsi="Times New Roman" w:cs="Times New Roman"/>
          <w:sz w:val="28"/>
          <w:szCs w:val="28"/>
        </w:rPr>
        <w:t>объектно-ориентированного</w:t>
      </w:r>
      <w:r w:rsidR="00B227F8" w:rsidRPr="00A96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моделирования </w:t>
      </w:r>
      <w:r w:rsidR="00B227F8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поведения </w:t>
      </w:r>
      <w:r w:rsidR="00B227F8" w:rsidRPr="00A96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программных систем 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средствами </w:t>
      </w:r>
      <w:proofErr w:type="spellStart"/>
      <w:r w:rsidRPr="00A96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Rational</w:t>
      </w:r>
      <w:proofErr w:type="spellEnd"/>
      <w:r w:rsidRPr="00A96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Pr="00A96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Rose</w:t>
      </w:r>
      <w:proofErr w:type="spellEnd"/>
      <w:r w:rsidRPr="00A96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Enterprise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Edition</w:t>
      </w:r>
      <w:r w:rsidRPr="00A96A09">
        <w:rPr>
          <w:rFonts w:ascii="Times New Roman" w:hAnsi="Times New Roman" w:cs="Times New Roman"/>
          <w:sz w:val="28"/>
          <w:szCs w:val="28"/>
        </w:rPr>
        <w:t xml:space="preserve"> на примере построения </w:t>
      </w:r>
      <w:r w:rsidR="00B227F8">
        <w:rPr>
          <w:rFonts w:ascii="Times New Roman" w:hAnsi="Times New Roman" w:cs="Times New Roman"/>
          <w:sz w:val="28"/>
          <w:szCs w:val="28"/>
        </w:rPr>
        <w:t>поведенческих диаграмм и диаграмм в</w:t>
      </w:r>
      <w:r w:rsidR="00B227F8"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>заимодействия</w:t>
      </w:r>
      <w:r w:rsidRPr="00A96A09">
        <w:rPr>
          <w:rFonts w:ascii="Times New Roman" w:hAnsi="Times New Roman" w:cs="Times New Roman"/>
          <w:sz w:val="28"/>
          <w:szCs w:val="28"/>
        </w:rPr>
        <w:t>.</w:t>
      </w:r>
    </w:p>
    <w:p w:rsidR="0038636C" w:rsidRPr="00A96A09" w:rsidRDefault="0038636C" w:rsidP="0038636C">
      <w:pPr>
        <w:pStyle w:val="3"/>
        <w:keepNext w:val="0"/>
        <w:widowControl w:val="0"/>
        <w:numPr>
          <w:ilvl w:val="0"/>
          <w:numId w:val="0"/>
        </w:numPr>
        <w:spacing w:before="0" w:after="0"/>
        <w:ind w:firstLine="567"/>
        <w:jc w:val="both"/>
        <w:rPr>
          <w:rFonts w:ascii="Times New Roman" w:hAnsi="Times New Roman" w:cs="Times New Roman"/>
          <w:b w:val="0"/>
          <w:bCs w:val="0"/>
          <w:color w:val="000000"/>
        </w:rPr>
      </w:pPr>
      <w:r w:rsidRPr="00A96A09">
        <w:rPr>
          <w:rFonts w:ascii="Times New Roman" w:hAnsi="Times New Roman" w:cs="Times New Roman"/>
          <w:b w:val="0"/>
        </w:rPr>
        <w:t>Практический опыт</w:t>
      </w:r>
      <w:r w:rsidRPr="00A96A09">
        <w:rPr>
          <w:rFonts w:ascii="Times New Roman" w:hAnsi="Times New Roman" w:cs="Times New Roman"/>
          <w:b w:val="0"/>
          <w:bCs w:val="0"/>
          <w:color w:val="000000"/>
        </w:rPr>
        <w:t xml:space="preserve"> построения </w:t>
      </w:r>
      <w:r w:rsidR="00B227F8">
        <w:rPr>
          <w:rFonts w:ascii="Times New Roman" w:hAnsi="Times New Roman" w:cs="Times New Roman"/>
          <w:b w:val="0"/>
          <w:bCs w:val="0"/>
          <w:color w:val="000000"/>
        </w:rPr>
        <w:t xml:space="preserve">поведенческих </w:t>
      </w:r>
      <w:r w:rsidRPr="00A96A09">
        <w:rPr>
          <w:rFonts w:ascii="Times New Roman" w:hAnsi="Times New Roman" w:cs="Times New Roman"/>
          <w:b w:val="0"/>
          <w:color w:val="000000"/>
        </w:rPr>
        <w:t xml:space="preserve">диаграмм </w:t>
      </w:r>
      <w:r w:rsidRPr="00A96A09">
        <w:rPr>
          <w:rFonts w:ascii="Times New Roman" w:hAnsi="Times New Roman" w:cs="Times New Roman"/>
          <w:b w:val="0"/>
          <w:color w:val="000000"/>
          <w:lang w:val="en-US"/>
        </w:rPr>
        <w:t>UML</w:t>
      </w:r>
      <w:r w:rsidR="00B227F8">
        <w:rPr>
          <w:rFonts w:ascii="Times New Roman" w:hAnsi="Times New Roman" w:cs="Times New Roman"/>
          <w:b w:val="0"/>
          <w:color w:val="000000"/>
        </w:rPr>
        <w:t xml:space="preserve"> </w:t>
      </w:r>
      <w:r w:rsidRPr="00A96A09">
        <w:rPr>
          <w:rFonts w:ascii="Times New Roman" w:hAnsi="Times New Roman" w:cs="Times New Roman"/>
          <w:b w:val="0"/>
          <w:bCs w:val="0"/>
          <w:color w:val="000000"/>
        </w:rPr>
        <w:t xml:space="preserve">средствами </w:t>
      </w:r>
      <w:proofErr w:type="spellStart"/>
      <w:r w:rsidRPr="00A96A09">
        <w:rPr>
          <w:rFonts w:ascii="Times New Roman" w:hAnsi="Times New Roman" w:cs="Times New Roman"/>
          <w:b w:val="0"/>
          <w:color w:val="222222"/>
          <w:shd w:val="clear" w:color="auto" w:fill="FFFFFF"/>
        </w:rPr>
        <w:t>Rational</w:t>
      </w:r>
      <w:proofErr w:type="spellEnd"/>
      <w:r w:rsidRPr="00A96A09">
        <w:rPr>
          <w:rFonts w:ascii="Times New Roman" w:hAnsi="Times New Roman" w:cs="Times New Roman"/>
          <w:b w:val="0"/>
          <w:color w:val="222222"/>
          <w:shd w:val="clear" w:color="auto" w:fill="FFFFFF"/>
        </w:rPr>
        <w:t xml:space="preserve"> </w:t>
      </w:r>
      <w:proofErr w:type="spellStart"/>
      <w:r w:rsidRPr="00A96A09">
        <w:rPr>
          <w:rFonts w:ascii="Times New Roman" w:hAnsi="Times New Roman" w:cs="Times New Roman"/>
          <w:b w:val="0"/>
          <w:color w:val="222222"/>
          <w:shd w:val="clear" w:color="auto" w:fill="FFFFFF"/>
        </w:rPr>
        <w:t>Rose</w:t>
      </w:r>
      <w:proofErr w:type="spellEnd"/>
      <w:r w:rsidRPr="00A96A09">
        <w:rPr>
          <w:rFonts w:ascii="Times New Roman" w:hAnsi="Times New Roman" w:cs="Times New Roman"/>
          <w:b w:val="0"/>
          <w:color w:val="222222"/>
          <w:shd w:val="clear" w:color="auto" w:fill="FFFFFF"/>
        </w:rPr>
        <w:t xml:space="preserve"> </w:t>
      </w:r>
      <w:r w:rsidRPr="00A96A09">
        <w:rPr>
          <w:rFonts w:ascii="Times New Roman" w:hAnsi="Times New Roman" w:cs="Times New Roman"/>
          <w:b w:val="0"/>
          <w:bCs w:val="0"/>
          <w:color w:val="000000"/>
        </w:rPr>
        <w:t>будет дополнен заданиями, выполняемыми в рамках СРОП и СРО.</w:t>
      </w:r>
    </w:p>
    <w:p w:rsidR="0038636C" w:rsidRPr="00A96A09" w:rsidRDefault="0038636C" w:rsidP="0038636C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>Полученные знания и практический опыт будут востребованы в процессе курсового и дипломного проектирования.</w:t>
      </w:r>
    </w:p>
    <w:p w:rsidR="0038636C" w:rsidRPr="00A96A09" w:rsidRDefault="0038636C" w:rsidP="0038636C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</w:p>
    <w:p w:rsidR="0038636C" w:rsidRPr="00A96A09" w:rsidRDefault="00FD4E43" w:rsidP="0038636C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3</w:t>
      </w:r>
      <w:r w:rsidR="0038636C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.5.2 Порядок выполнения и защиты лабораторной работы №</w:t>
      </w:r>
      <w:r w:rsidR="00004E2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5</w:t>
      </w:r>
      <w:r w:rsidR="0038636C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.</w:t>
      </w:r>
    </w:p>
    <w:p w:rsidR="0038636C" w:rsidRPr="00A96A09" w:rsidRDefault="0038636C" w:rsidP="0038636C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Выполнение лабораторной работы предполагает:</w:t>
      </w:r>
    </w:p>
    <w:p w:rsidR="0038636C" w:rsidRPr="00A96A09" w:rsidRDefault="0038636C" w:rsidP="0038636C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- изучение </w:t>
      </w:r>
      <w:r w:rsidR="00004E2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теоретических основ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</w:t>
      </w:r>
      <w:r w:rsidR="00004E29" w:rsidRPr="00A96A09">
        <w:rPr>
          <w:rFonts w:ascii="Times New Roman" w:hAnsi="Times New Roman" w:cs="Times New Roman"/>
          <w:sz w:val="28"/>
          <w:szCs w:val="28"/>
        </w:rPr>
        <w:t>объектно-ориентированного</w:t>
      </w:r>
      <w:r w:rsidR="00004E29" w:rsidRPr="00A96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моделирования </w:t>
      </w:r>
      <w:r w:rsidR="00004E2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поведения </w:t>
      </w:r>
      <w:r w:rsidR="00004E29" w:rsidRPr="00A96A0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программных систем</w:t>
      </w:r>
      <w:r w:rsidR="00004E29"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(подраздел</w:t>
      </w:r>
      <w:r w:rsidR="00004E2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3.1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указаний);</w:t>
      </w:r>
    </w:p>
    <w:p w:rsidR="0038636C" w:rsidRDefault="0038636C" w:rsidP="0038636C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- освоение процедур разработки 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val="en-US" w:eastAsia="ar-SA"/>
        </w:rPr>
        <w:t>UML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-диаграмм </w:t>
      </w:r>
      <w:r w:rsidR="00004E2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поведения </w:t>
      </w:r>
      <w:r w:rsidR="00004E29" w:rsidRPr="00004E2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004E29" w:rsidRPr="00A14FB3">
        <w:rPr>
          <w:rFonts w:ascii="Times New Roman" w:hAnsi="Times New Roman" w:cs="Times New Roman"/>
          <w:sz w:val="28"/>
          <w:szCs w:val="28"/>
          <w:lang w:val="en-US"/>
        </w:rPr>
        <w:t>State</w:t>
      </w:r>
      <w:r w:rsidR="00004E29" w:rsidRPr="00004E29">
        <w:rPr>
          <w:rFonts w:ascii="Times New Roman" w:hAnsi="Times New Roman" w:cs="Times New Roman"/>
          <w:sz w:val="28"/>
          <w:szCs w:val="28"/>
        </w:rPr>
        <w:t xml:space="preserve"> </w:t>
      </w:r>
      <w:r w:rsidR="00004E29" w:rsidRPr="00A14FB3">
        <w:rPr>
          <w:rFonts w:ascii="Times New Roman" w:hAnsi="Times New Roman" w:cs="Times New Roman"/>
          <w:sz w:val="28"/>
          <w:szCs w:val="28"/>
          <w:lang w:val="en-US"/>
        </w:rPr>
        <w:t>Machine</w:t>
      </w:r>
      <w:r w:rsidR="00004E29" w:rsidRPr="00004E29">
        <w:rPr>
          <w:rFonts w:ascii="Times New Roman" w:hAnsi="Times New Roman" w:cs="Times New Roman"/>
          <w:sz w:val="28"/>
          <w:szCs w:val="28"/>
        </w:rPr>
        <w:t xml:space="preserve"> </w:t>
      </w:r>
      <w:r w:rsidR="00004E29" w:rsidRPr="00A14F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diagram</w:t>
      </w:r>
      <w:r w:rsidR="00004E29" w:rsidRPr="00004E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04E29" w:rsidRPr="00A96A09">
        <w:rPr>
          <w:rFonts w:ascii="Times New Roman" w:hAnsi="Times New Roman" w:cs="Times New Roman"/>
          <w:sz w:val="28"/>
          <w:szCs w:val="28"/>
        </w:rPr>
        <w:t>и</w:t>
      </w:r>
      <w:r w:rsidR="00004E29" w:rsidRPr="00004E29">
        <w:rPr>
          <w:rFonts w:ascii="Times New Roman" w:hAnsi="Times New Roman" w:cs="Times New Roman"/>
          <w:sz w:val="28"/>
          <w:szCs w:val="28"/>
        </w:rPr>
        <w:t xml:space="preserve"> </w:t>
      </w:r>
      <w:r w:rsidR="00004E29" w:rsidRPr="00004E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Activity</w:t>
      </w:r>
      <w:r w:rsidR="00004E29" w:rsidRPr="00004E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04E29" w:rsidRPr="00004E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diagram</w:t>
      </w:r>
      <w:r w:rsidR="00004E29" w:rsidRPr="00004E29"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>)</w:t>
      </w:r>
      <w:r w:rsidR="00004E29"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 xml:space="preserve"> и взаимодействия </w:t>
      </w:r>
      <w:r w:rsidR="00004E29" w:rsidRPr="00004E29">
        <w:rPr>
          <w:rFonts w:ascii="Times New Roman" w:hAnsi="Times New Roman"/>
          <w:bCs/>
          <w:sz w:val="28"/>
          <w:szCs w:val="28"/>
        </w:rPr>
        <w:t>(</w:t>
      </w:r>
      <w:r w:rsidR="00004E29" w:rsidRPr="00004E29">
        <w:rPr>
          <w:rFonts w:ascii="Times New Roman" w:hAnsi="Times New Roman" w:cs="Times New Roman"/>
          <w:sz w:val="28"/>
          <w:szCs w:val="28"/>
          <w:lang w:val="en-US"/>
        </w:rPr>
        <w:t>Sequence</w:t>
      </w:r>
      <w:r w:rsidR="00004E29" w:rsidRPr="00004E29">
        <w:rPr>
          <w:rFonts w:ascii="Times New Roman" w:hAnsi="Times New Roman" w:cs="Times New Roman"/>
          <w:sz w:val="28"/>
          <w:szCs w:val="28"/>
        </w:rPr>
        <w:t xml:space="preserve"> </w:t>
      </w:r>
      <w:r w:rsidR="00004E29" w:rsidRPr="00004E29">
        <w:rPr>
          <w:rFonts w:ascii="Times New Roman" w:hAnsi="Times New Roman" w:cs="Times New Roman"/>
          <w:sz w:val="28"/>
          <w:szCs w:val="28"/>
          <w:lang w:val="en-US"/>
        </w:rPr>
        <w:t>diagram</w:t>
      </w:r>
      <w:r w:rsidR="00004E29" w:rsidRPr="00004E29">
        <w:rPr>
          <w:rFonts w:ascii="Times New Roman" w:hAnsi="Times New Roman"/>
          <w:bCs/>
          <w:sz w:val="28"/>
          <w:szCs w:val="28"/>
        </w:rPr>
        <w:t>)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, включающих </w:t>
      </w:r>
      <w:r w:rsidRPr="00A96A09">
        <w:rPr>
          <w:rFonts w:ascii="Times New Roman" w:hAnsi="Times New Roman" w:cs="Times New Roman"/>
          <w:sz w:val="28"/>
          <w:szCs w:val="28"/>
        </w:rPr>
        <w:t xml:space="preserve">основные </w:t>
      </w:r>
      <w:r w:rsidR="00004E29">
        <w:rPr>
          <w:rFonts w:ascii="Times New Roman" w:hAnsi="Times New Roman" w:cs="Times New Roman"/>
          <w:sz w:val="28"/>
          <w:szCs w:val="28"/>
        </w:rPr>
        <w:t xml:space="preserve">поведенческие </w:t>
      </w:r>
      <w:r w:rsidRPr="00A96A09">
        <w:rPr>
          <w:rFonts w:ascii="Times New Roman" w:hAnsi="Times New Roman" w:cs="Times New Roman"/>
          <w:sz w:val="28"/>
          <w:szCs w:val="28"/>
        </w:rPr>
        <w:t xml:space="preserve">сущности и отношения между ними 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средствами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Rational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Rose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Enterprise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Edition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(подразделы </w:t>
      </w:r>
      <w:r w:rsidR="00004E2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3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.</w:t>
      </w:r>
      <w:r w:rsidR="00004E2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2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и </w:t>
      </w:r>
      <w:r w:rsidR="00004E2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3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.</w:t>
      </w:r>
      <w:r w:rsidR="00004E2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3</w:t>
      </w: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указаний);</w:t>
      </w:r>
    </w:p>
    <w:p w:rsidR="0038636C" w:rsidRPr="00A96A09" w:rsidRDefault="0038636C" w:rsidP="0038636C">
      <w:pPr>
        <w:pStyle w:val="afb"/>
        <w:widowControl w:val="0"/>
        <w:suppressAutoHyphens/>
        <w:ind w:firstLine="567"/>
        <w:jc w:val="both"/>
        <w:outlineLvl w:val="0"/>
        <w:rPr>
          <w:rFonts w:ascii="Times New Roman" w:hAnsi="Times New Roman"/>
          <w:color w:val="000000"/>
          <w:sz w:val="28"/>
          <w:szCs w:val="28"/>
        </w:rPr>
      </w:pPr>
      <w:r w:rsidRPr="00A96A09">
        <w:rPr>
          <w:rFonts w:ascii="Times New Roman" w:eastAsia="MS Mincho" w:hAnsi="Times New Roman"/>
          <w:bCs/>
          <w:sz w:val="28"/>
          <w:szCs w:val="28"/>
          <w:lang w:eastAsia="ar-SA"/>
        </w:rPr>
        <w:t xml:space="preserve">- </w:t>
      </w:r>
      <w:r w:rsidRPr="00A96A09">
        <w:rPr>
          <w:rFonts w:ascii="Times New Roman" w:hAnsi="Times New Roman"/>
          <w:color w:val="000000"/>
          <w:sz w:val="28"/>
          <w:szCs w:val="28"/>
        </w:rPr>
        <w:t>выполнение учебных примеров, приведённых в методических указаниях</w:t>
      </w:r>
      <w:r w:rsidRPr="00A96A09">
        <w:rPr>
          <w:rFonts w:ascii="Times New Roman" w:hAnsi="Times New Roman"/>
          <w:iCs/>
          <w:color w:val="000000"/>
          <w:sz w:val="28"/>
          <w:szCs w:val="28"/>
          <w:lang w:eastAsia="ar-SA"/>
        </w:rPr>
        <w:t>;</w:t>
      </w:r>
    </w:p>
    <w:p w:rsidR="0038636C" w:rsidRPr="00A96A09" w:rsidRDefault="0038636C" w:rsidP="0038636C">
      <w:pPr>
        <w:pStyle w:val="afb"/>
        <w:widowControl w:val="0"/>
        <w:suppressAutoHyphens/>
        <w:ind w:firstLine="567"/>
        <w:jc w:val="both"/>
        <w:outlineLvl w:val="0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 w:rsidRPr="00A96A09">
        <w:rPr>
          <w:rFonts w:ascii="Times New Roman" w:hAnsi="Times New Roman"/>
          <w:color w:val="000000"/>
          <w:sz w:val="28"/>
          <w:szCs w:val="28"/>
        </w:rPr>
        <w:t xml:space="preserve">- </w:t>
      </w:r>
      <w:r w:rsidR="00004E29">
        <w:rPr>
          <w:rFonts w:ascii="Times New Roman" w:hAnsi="Times New Roman"/>
          <w:color w:val="000000"/>
          <w:sz w:val="28"/>
          <w:szCs w:val="28"/>
        </w:rPr>
        <w:t xml:space="preserve">дополнение </w:t>
      </w:r>
      <w:r w:rsidRPr="00A96A09">
        <w:rPr>
          <w:rFonts w:ascii="Times New Roman" w:hAnsi="Times New Roman"/>
          <w:color w:val="000000"/>
          <w:sz w:val="28"/>
          <w:szCs w:val="28"/>
          <w:lang w:val="en-US"/>
        </w:rPr>
        <w:t>UML</w:t>
      </w:r>
      <w:r w:rsidRPr="00A96A09">
        <w:rPr>
          <w:rFonts w:ascii="Times New Roman" w:eastAsia="MS Mincho" w:hAnsi="Times New Roman"/>
          <w:bCs/>
          <w:sz w:val="28"/>
          <w:szCs w:val="28"/>
          <w:lang w:eastAsia="ar-SA"/>
        </w:rPr>
        <w:t>-</w:t>
      </w:r>
      <w:r w:rsidR="00004E29">
        <w:rPr>
          <w:rFonts w:ascii="Times New Roman" w:eastAsia="MS Mincho" w:hAnsi="Times New Roman"/>
          <w:bCs/>
          <w:sz w:val="28"/>
          <w:szCs w:val="28"/>
          <w:lang w:eastAsia="ar-SA"/>
        </w:rPr>
        <w:t xml:space="preserve">модели индивидуального задания </w:t>
      </w:r>
      <w:r w:rsidRPr="00A96A09">
        <w:rPr>
          <w:rFonts w:ascii="Times New Roman" w:hAnsi="Times New Roman"/>
          <w:bCs/>
          <w:color w:val="000000"/>
          <w:sz w:val="28"/>
          <w:szCs w:val="28"/>
          <w:lang w:eastAsia="ar-SA"/>
        </w:rPr>
        <w:t>диаг</w:t>
      </w:r>
      <w:r w:rsidR="009E0E41">
        <w:rPr>
          <w:rFonts w:ascii="Times New Roman" w:hAnsi="Times New Roman"/>
          <w:bCs/>
          <w:color w:val="000000"/>
          <w:sz w:val="28"/>
          <w:szCs w:val="28"/>
          <w:lang w:eastAsia="ar-SA"/>
        </w:rPr>
        <w:t>раммами состояния, деятельности и последовательности</w:t>
      </w:r>
      <w:r w:rsidRPr="00A96A09">
        <w:rPr>
          <w:rFonts w:ascii="Times New Roman" w:hAnsi="Times New Roman"/>
          <w:bCs/>
          <w:color w:val="000000"/>
          <w:sz w:val="28"/>
          <w:szCs w:val="28"/>
          <w:lang w:eastAsia="ar-SA"/>
        </w:rPr>
        <w:t>;</w:t>
      </w:r>
    </w:p>
    <w:p w:rsidR="0038636C" w:rsidRPr="00A96A09" w:rsidRDefault="0038636C" w:rsidP="0038636C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A96A09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- подготовку ответов на контрольные вопросы;</w:t>
      </w:r>
    </w:p>
    <w:p w:rsidR="0038636C" w:rsidRPr="009E0E41" w:rsidRDefault="0038636C" w:rsidP="0038636C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  <w:r w:rsidRPr="009E0E41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- защиту лабораторной работы преподавателю по сценарию: изложение цели и задач лабораторной работы; презентация предметной области, включающая описание </w:t>
      </w:r>
      <w:r w:rsidR="009E0E41" w:rsidRPr="009E0E41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поведенческих</w:t>
      </w:r>
      <w:r w:rsidRPr="009E0E41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сущностей </w:t>
      </w:r>
      <w:r w:rsidRPr="009E0E41">
        <w:rPr>
          <w:rFonts w:ascii="Times New Roman" w:hAnsi="Times New Roman" w:cs="Times New Roman"/>
          <w:color w:val="000000"/>
          <w:sz w:val="28"/>
          <w:szCs w:val="28"/>
          <w:lang w:val="en-US"/>
        </w:rPr>
        <w:t>UML</w:t>
      </w:r>
      <w:r w:rsidRPr="009E0E41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и их отношений; демонстрация возможностей </w:t>
      </w:r>
      <w:r w:rsidRPr="009E0E41">
        <w:rPr>
          <w:rFonts w:ascii="Times New Roman" w:hAnsi="Times New Roman" w:cs="Times New Roman"/>
          <w:sz w:val="28"/>
          <w:szCs w:val="28"/>
          <w:lang w:val="en-US"/>
        </w:rPr>
        <w:t>Rational</w:t>
      </w:r>
      <w:r w:rsidRPr="009E0E41">
        <w:rPr>
          <w:rFonts w:ascii="Times New Roman" w:hAnsi="Times New Roman" w:cs="Times New Roman"/>
          <w:sz w:val="28"/>
          <w:szCs w:val="28"/>
        </w:rPr>
        <w:t xml:space="preserve"> </w:t>
      </w:r>
      <w:r w:rsidRPr="009E0E41">
        <w:rPr>
          <w:rFonts w:ascii="Times New Roman" w:hAnsi="Times New Roman" w:cs="Times New Roman"/>
          <w:sz w:val="28"/>
          <w:szCs w:val="28"/>
          <w:lang w:val="en-US"/>
        </w:rPr>
        <w:t>Rose</w:t>
      </w:r>
      <w:r w:rsidRPr="009E0E41">
        <w:rPr>
          <w:rFonts w:ascii="Times New Roman" w:hAnsi="Times New Roman" w:cs="Times New Roman"/>
          <w:sz w:val="28"/>
          <w:szCs w:val="28"/>
        </w:rPr>
        <w:t xml:space="preserve"> </w:t>
      </w:r>
      <w:r w:rsidRPr="009E0E41">
        <w:rPr>
          <w:rFonts w:ascii="Times New Roman" w:hAnsi="Times New Roman" w:cs="Times New Roman"/>
          <w:sz w:val="28"/>
          <w:szCs w:val="28"/>
          <w:lang w:val="en-US"/>
        </w:rPr>
        <w:t>Enterprise</w:t>
      </w:r>
      <w:r w:rsidRPr="009E0E41">
        <w:rPr>
          <w:rFonts w:ascii="Times New Roman" w:hAnsi="Times New Roman" w:cs="Times New Roman"/>
          <w:sz w:val="28"/>
          <w:szCs w:val="28"/>
        </w:rPr>
        <w:t xml:space="preserve"> </w:t>
      </w:r>
      <w:r w:rsidRPr="009E0E41">
        <w:rPr>
          <w:rFonts w:ascii="Times New Roman" w:hAnsi="Times New Roman" w:cs="Times New Roman"/>
          <w:sz w:val="28"/>
          <w:szCs w:val="28"/>
          <w:lang w:val="en-US"/>
        </w:rPr>
        <w:t>Edition</w:t>
      </w:r>
      <w:r w:rsidRPr="009E0E41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по созданию и графическому отображению </w:t>
      </w:r>
      <w:r w:rsidR="009E0E41" w:rsidRPr="009E0E41"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>представления поведения (</w:t>
      </w:r>
      <w:r w:rsidR="009E0E41" w:rsidRPr="009E0E41">
        <w:rPr>
          <w:rFonts w:ascii="Times New Roman" w:hAnsi="Times New Roman" w:cs="Times New Roman"/>
          <w:bCs/>
          <w:color w:val="000000"/>
          <w:sz w:val="28"/>
          <w:szCs w:val="28"/>
          <w:lang w:val="en-US" w:eastAsia="ar-SA"/>
        </w:rPr>
        <w:t>Behavior</w:t>
      </w:r>
      <w:r w:rsidR="009E0E41" w:rsidRPr="009E0E41"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 xml:space="preserve"> </w:t>
      </w:r>
      <w:proofErr w:type="spellStart"/>
      <w:r w:rsidR="009E0E41" w:rsidRPr="009E0E41">
        <w:rPr>
          <w:rFonts w:ascii="Times New Roman" w:hAnsi="Times New Roman" w:cs="Times New Roman"/>
          <w:sz w:val="28"/>
          <w:szCs w:val="28"/>
        </w:rPr>
        <w:t>view</w:t>
      </w:r>
      <w:proofErr w:type="spellEnd"/>
      <w:r w:rsidR="009E0E41" w:rsidRPr="009E0E41">
        <w:rPr>
          <w:rFonts w:ascii="Times New Roman" w:hAnsi="Times New Roman" w:cs="Times New Roman"/>
          <w:bCs/>
          <w:color w:val="000000"/>
          <w:sz w:val="28"/>
          <w:szCs w:val="28"/>
          <w:lang w:eastAsia="ar-SA"/>
        </w:rPr>
        <w:t>)</w:t>
      </w:r>
      <w:r w:rsidR="009E0E41" w:rsidRPr="009E0E41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</w:t>
      </w:r>
      <w:r w:rsidRPr="009E0E41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в виде </w:t>
      </w:r>
      <w:r w:rsidR="00C3548D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поведенческих </w:t>
      </w:r>
      <w:r w:rsidRPr="009E0E41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диаграмм </w:t>
      </w:r>
      <w:r w:rsidRPr="009E0E41">
        <w:rPr>
          <w:rFonts w:ascii="Times New Roman" w:hAnsi="Times New Roman" w:cs="Times New Roman"/>
          <w:color w:val="000000"/>
          <w:sz w:val="28"/>
          <w:szCs w:val="28"/>
          <w:lang w:val="en-US"/>
        </w:rPr>
        <w:t>UML</w:t>
      </w:r>
      <w:r w:rsidRPr="009E0E41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.</w:t>
      </w:r>
    </w:p>
    <w:p w:rsidR="0038636C" w:rsidRPr="009E0E41" w:rsidRDefault="0038636C" w:rsidP="0038636C">
      <w:pPr>
        <w:widowControl w:val="0"/>
        <w:suppressAutoHyphens/>
        <w:ind w:firstLine="567"/>
        <w:jc w:val="both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</w:p>
    <w:p w:rsidR="0038636C" w:rsidRPr="00A96A09" w:rsidRDefault="00FD4E43" w:rsidP="0038636C">
      <w:pPr>
        <w:widowControl w:val="0"/>
        <w:suppressAutoHyphens/>
        <w:ind w:firstLine="567"/>
        <w:jc w:val="center"/>
        <w:rPr>
          <w:rFonts w:ascii="Times New Roman" w:eastAsia="MS Mincho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eastAsia="MS Mincho" w:hAnsi="Times New Roman" w:cs="Times New Roman"/>
          <w:b/>
          <w:bCs/>
          <w:sz w:val="28"/>
          <w:szCs w:val="28"/>
          <w:lang w:eastAsia="ar-SA"/>
        </w:rPr>
        <w:t>3</w:t>
      </w:r>
      <w:r w:rsidR="0038636C" w:rsidRPr="00A96A09">
        <w:rPr>
          <w:rFonts w:ascii="Times New Roman" w:eastAsia="MS Mincho" w:hAnsi="Times New Roman" w:cs="Times New Roman"/>
          <w:b/>
          <w:bCs/>
          <w:sz w:val="28"/>
          <w:szCs w:val="28"/>
          <w:lang w:eastAsia="ar-SA"/>
        </w:rPr>
        <w:t xml:space="preserve">.6 </w:t>
      </w:r>
      <w:r w:rsidR="0038636C" w:rsidRPr="00A96A0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Методические указания к СРОП и СРО по теме «</w:t>
      </w:r>
      <w:r w:rsidR="0038636C" w:rsidRPr="00A96A09">
        <w:rPr>
          <w:rFonts w:ascii="Times New Roman" w:hAnsi="Times New Roman" w:cs="Times New Roman"/>
          <w:b/>
          <w:sz w:val="28"/>
          <w:szCs w:val="28"/>
        </w:rPr>
        <w:t xml:space="preserve">Построение </w:t>
      </w:r>
      <w:r w:rsidR="0038636C" w:rsidRPr="00A96A09">
        <w:rPr>
          <w:rFonts w:ascii="Times New Roman" w:hAnsi="Times New Roman" w:cs="Times New Roman"/>
          <w:b/>
          <w:sz w:val="28"/>
          <w:szCs w:val="28"/>
          <w:lang w:val="en-US"/>
        </w:rPr>
        <w:t>UML</w:t>
      </w:r>
      <w:r w:rsidR="0038636C" w:rsidRPr="00A96A09">
        <w:rPr>
          <w:rFonts w:ascii="Times New Roman" w:hAnsi="Times New Roman" w:cs="Times New Roman"/>
          <w:b/>
          <w:sz w:val="28"/>
          <w:szCs w:val="28"/>
        </w:rPr>
        <w:t xml:space="preserve">-диаграммы </w:t>
      </w:r>
      <w:r w:rsidR="00C74110">
        <w:rPr>
          <w:rFonts w:ascii="Times New Roman" w:hAnsi="Times New Roman" w:cs="Times New Roman"/>
          <w:b/>
          <w:sz w:val="28"/>
          <w:szCs w:val="28"/>
        </w:rPr>
        <w:t>последовательности</w:t>
      </w:r>
      <w:r w:rsidR="0038636C" w:rsidRPr="00A96A0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38636C" w:rsidRPr="00A96A09" w:rsidRDefault="0038636C" w:rsidP="0038636C">
      <w:pPr>
        <w:widowControl w:val="0"/>
        <w:suppressAutoHyphens/>
        <w:ind w:firstLine="567"/>
        <w:jc w:val="center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</w:p>
    <w:p w:rsidR="0038636C" w:rsidRPr="00A96A09" w:rsidRDefault="0038636C" w:rsidP="0038636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Pr="00A96A0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СРОП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выносится изучение возможностей среды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Rational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Rose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Enterprise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Edition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311B6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для 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</w:t>
      </w:r>
      <w:r w:rsidRPr="00A96A09">
        <w:rPr>
          <w:rFonts w:ascii="Times New Roman" w:hAnsi="Times New Roman" w:cs="Times New Roman"/>
          <w:sz w:val="28"/>
          <w:szCs w:val="28"/>
        </w:rPr>
        <w:t xml:space="preserve">остроения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UML</w:t>
      </w:r>
      <w:r w:rsidRPr="00A96A09">
        <w:rPr>
          <w:rFonts w:ascii="Times New Roman" w:hAnsi="Times New Roman" w:cs="Times New Roman"/>
          <w:sz w:val="28"/>
          <w:szCs w:val="28"/>
        </w:rPr>
        <w:t xml:space="preserve">-диаграммы </w:t>
      </w:r>
      <w:r w:rsidR="00311B6F">
        <w:rPr>
          <w:rFonts w:ascii="Times New Roman" w:hAnsi="Times New Roman" w:cs="Times New Roman"/>
          <w:sz w:val="28"/>
          <w:szCs w:val="28"/>
        </w:rPr>
        <w:t>последовательности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(раздел </w:t>
      </w:r>
      <w:r w:rsidR="00311B6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  <w:r w:rsidR="00311B6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4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указаний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)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8636C" w:rsidRPr="00A96A09" w:rsidRDefault="0038636C" w:rsidP="0038636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Задание на СРОП - для разработанной в рамках лабораторной работы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UML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-модели построить </w:t>
      </w:r>
      <w:r w:rsidRPr="00A96A09">
        <w:rPr>
          <w:rFonts w:ascii="Times New Roman" w:hAnsi="Times New Roman" w:cs="Times New Roman"/>
          <w:sz w:val="28"/>
          <w:szCs w:val="28"/>
        </w:rPr>
        <w:t xml:space="preserve">диаграмму </w:t>
      </w:r>
      <w:r w:rsidR="00311B6F">
        <w:rPr>
          <w:rFonts w:ascii="Times New Roman" w:hAnsi="Times New Roman" w:cs="Times New Roman"/>
          <w:sz w:val="28"/>
          <w:szCs w:val="28"/>
        </w:rPr>
        <w:t>последовательности для двух бизнес-процессов рассматриваемой предметной области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8636C" w:rsidRDefault="0038636C" w:rsidP="0038636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СРО выносится изучение механизма </w:t>
      </w:r>
      <w:r w:rsidR="008476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распараллеливания действий в представлении поведения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возможностей среды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Rational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Rose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Enterprise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Edition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по созданию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UML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-диаграмм </w:t>
      </w:r>
      <w:r w:rsidR="00EE0881" w:rsidRPr="008476A1">
        <w:rPr>
          <w:rFonts w:ascii="Times New Roman" w:hAnsi="Times New Roman" w:cs="Times New Roman"/>
          <w:color w:val="000000"/>
          <w:sz w:val="28"/>
          <w:szCs w:val="28"/>
        </w:rPr>
        <w:t>деятельности</w:t>
      </w:r>
      <w:r w:rsidR="00EE0881"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E0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элементами синхронизации действий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(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пункт </w:t>
      </w:r>
      <w:r w:rsidR="00EE0881" w:rsidRPr="008476A1">
        <w:rPr>
          <w:rFonts w:ascii="Times New Roman" w:hAnsi="Times New Roman" w:cs="Times New Roman"/>
          <w:bCs/>
          <w:iCs/>
          <w:sz w:val="28"/>
          <w:szCs w:val="28"/>
        </w:rPr>
        <w:t>3.3.3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указаний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38636C" w:rsidRPr="00A96A09" w:rsidRDefault="0038636C" w:rsidP="0038636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Задание на СРО - </w:t>
      </w:r>
      <w:r w:rsidRPr="00A96A09">
        <w:rPr>
          <w:rFonts w:ascii="Times New Roman" w:hAnsi="Times New Roman" w:cs="Times New Roman"/>
          <w:sz w:val="28"/>
          <w:szCs w:val="28"/>
        </w:rPr>
        <w:t xml:space="preserve">изучить механизм </w:t>
      </w:r>
      <w:r w:rsidR="00EE0881">
        <w:rPr>
          <w:rFonts w:ascii="Times New Roman" w:hAnsi="Times New Roman" w:cs="Times New Roman"/>
          <w:sz w:val="28"/>
          <w:szCs w:val="28"/>
        </w:rPr>
        <w:t xml:space="preserve">моделирования бизнес-процессов с помощью диаграмм </w:t>
      </w:r>
      <w:r w:rsidR="00EE0881" w:rsidRPr="00F833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деятельности</w:t>
      </w:r>
      <w:r w:rsidRPr="00A96A09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gramStart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разработанную</w:t>
      </w:r>
      <w:proofErr w:type="gramEnd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рамках лабораторной работы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UML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-модель дополнить </w:t>
      </w:r>
      <w:r w:rsidR="00EE0881" w:rsidRPr="00F833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диаграмм</w:t>
      </w:r>
      <w:r w:rsidR="00EE08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="00EE0881" w:rsidRPr="00F833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деятельности с дорожками для </w:t>
      </w:r>
      <w:r w:rsidR="00EE0881" w:rsidRPr="00F833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модели бизнес-процесса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8636C" w:rsidRPr="00A96A09" w:rsidRDefault="0038636C" w:rsidP="0038636C">
      <w:pPr>
        <w:widowControl w:val="0"/>
        <w:suppressAutoHyphens/>
        <w:ind w:left="567"/>
        <w:jc w:val="center"/>
        <w:rPr>
          <w:rFonts w:ascii="Times New Roman" w:hAnsi="Times New Roman" w:cs="Times New Roman"/>
          <w:sz w:val="28"/>
          <w:szCs w:val="28"/>
        </w:rPr>
      </w:pPr>
    </w:p>
    <w:p w:rsidR="0038636C" w:rsidRPr="009B310B" w:rsidRDefault="00FD4E43" w:rsidP="0038636C">
      <w:pPr>
        <w:pStyle w:val="afb"/>
        <w:widowControl w:val="0"/>
        <w:suppressAutoHyphens/>
        <w:ind w:firstLine="567"/>
        <w:jc w:val="center"/>
        <w:outlineLvl w:val="0"/>
        <w:rPr>
          <w:rFonts w:ascii="Times New Roman" w:hAnsi="Times New Roman"/>
          <w:b/>
          <w:noProof/>
          <w:sz w:val="28"/>
          <w:szCs w:val="28"/>
        </w:rPr>
      </w:pPr>
      <w:r w:rsidRPr="009B310B">
        <w:rPr>
          <w:rFonts w:ascii="Times New Roman" w:eastAsia="MS Mincho" w:hAnsi="Times New Roman"/>
          <w:b/>
          <w:bCs/>
          <w:sz w:val="28"/>
          <w:szCs w:val="28"/>
          <w:lang w:eastAsia="ar-SA"/>
        </w:rPr>
        <w:t>3</w:t>
      </w:r>
      <w:r w:rsidR="0038636C" w:rsidRPr="009B310B">
        <w:rPr>
          <w:rFonts w:ascii="Times New Roman" w:eastAsia="MS Mincho" w:hAnsi="Times New Roman"/>
          <w:b/>
          <w:bCs/>
          <w:sz w:val="28"/>
          <w:szCs w:val="28"/>
          <w:lang w:eastAsia="ar-SA"/>
        </w:rPr>
        <w:t xml:space="preserve">.7 </w:t>
      </w:r>
      <w:r w:rsidR="009B310B" w:rsidRPr="009B310B">
        <w:rPr>
          <w:rFonts w:ascii="Times New Roman" w:hAnsi="Times New Roman"/>
          <w:b/>
          <w:noProof/>
          <w:sz w:val="28"/>
          <w:szCs w:val="28"/>
        </w:rPr>
        <w:t>Контрольные вопросы для защиты лабораторной работы №5 и знаний по СРОП и СРО</w:t>
      </w:r>
    </w:p>
    <w:p w:rsidR="0038636C" w:rsidRPr="00A96A09" w:rsidRDefault="0038636C" w:rsidP="0038636C">
      <w:pPr>
        <w:pStyle w:val="afb"/>
        <w:widowControl w:val="0"/>
        <w:suppressAutoHyphens/>
        <w:ind w:firstLine="567"/>
        <w:jc w:val="center"/>
        <w:outlineLvl w:val="0"/>
        <w:rPr>
          <w:rFonts w:ascii="Times New Roman" w:hAnsi="Times New Roman"/>
          <w:noProof/>
          <w:sz w:val="28"/>
          <w:szCs w:val="28"/>
        </w:rPr>
      </w:pPr>
    </w:p>
    <w:p w:rsidR="0038636C" w:rsidRPr="00282644" w:rsidRDefault="0038636C" w:rsidP="00282644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2644">
        <w:rPr>
          <w:rFonts w:ascii="Times New Roman" w:hAnsi="Times New Roman" w:cs="Times New Roman"/>
          <w:sz w:val="28"/>
          <w:szCs w:val="28"/>
        </w:rPr>
        <w:t>Для защиты лабораторной работы подготовить ответы на следующие контрольные вопросы:</w:t>
      </w:r>
    </w:p>
    <w:p w:rsidR="00EE0881" w:rsidRPr="00282644" w:rsidRDefault="00EE0881" w:rsidP="00282644">
      <w:pPr>
        <w:pStyle w:val="pnormal"/>
        <w:widowControl w:val="0"/>
        <w:suppressAutoHyphens/>
        <w:spacing w:before="0" w:beforeAutospacing="0" w:after="0" w:afterAutospacing="0"/>
        <w:ind w:firstLine="567"/>
        <w:jc w:val="both"/>
        <w:rPr>
          <w:bCs/>
          <w:color w:val="000000"/>
          <w:sz w:val="28"/>
          <w:szCs w:val="28"/>
          <w:lang w:eastAsia="ar-SA"/>
        </w:rPr>
      </w:pPr>
      <w:r w:rsidRPr="00282644">
        <w:rPr>
          <w:bCs/>
          <w:color w:val="000000"/>
          <w:sz w:val="28"/>
          <w:szCs w:val="28"/>
          <w:lang w:eastAsia="ar-SA"/>
        </w:rPr>
        <w:t>- какими свойствами характеризуется представление поведения программной системы (</w:t>
      </w:r>
      <w:r w:rsidRPr="00282644">
        <w:rPr>
          <w:bCs/>
          <w:color w:val="000000"/>
          <w:sz w:val="28"/>
          <w:szCs w:val="28"/>
          <w:lang w:val="en-US" w:eastAsia="ar-SA"/>
        </w:rPr>
        <w:t>Behavior</w:t>
      </w:r>
      <w:r w:rsidRPr="00282644">
        <w:rPr>
          <w:bCs/>
          <w:color w:val="000000"/>
          <w:sz w:val="28"/>
          <w:szCs w:val="28"/>
          <w:lang w:eastAsia="ar-SA"/>
        </w:rPr>
        <w:t xml:space="preserve"> </w:t>
      </w:r>
      <w:proofErr w:type="spellStart"/>
      <w:r w:rsidRPr="00282644">
        <w:rPr>
          <w:sz w:val="28"/>
          <w:szCs w:val="28"/>
        </w:rPr>
        <w:t>view</w:t>
      </w:r>
      <w:proofErr w:type="spellEnd"/>
      <w:r w:rsidRPr="00282644">
        <w:rPr>
          <w:bCs/>
          <w:color w:val="000000"/>
          <w:sz w:val="28"/>
          <w:szCs w:val="28"/>
          <w:lang w:eastAsia="ar-SA"/>
        </w:rPr>
        <w:t xml:space="preserve">) в </w:t>
      </w:r>
      <w:r w:rsidRPr="00282644">
        <w:rPr>
          <w:bCs/>
          <w:color w:val="000000"/>
          <w:sz w:val="28"/>
          <w:szCs w:val="28"/>
          <w:lang w:val="en-US" w:eastAsia="ar-SA"/>
        </w:rPr>
        <w:t>UML</w:t>
      </w:r>
      <w:r w:rsidRPr="00282644">
        <w:rPr>
          <w:bCs/>
          <w:color w:val="000000"/>
          <w:sz w:val="28"/>
          <w:szCs w:val="28"/>
          <w:lang w:eastAsia="ar-SA"/>
        </w:rPr>
        <w:t>;</w:t>
      </w:r>
    </w:p>
    <w:p w:rsidR="00EE0881" w:rsidRPr="00282644" w:rsidRDefault="00EE0881" w:rsidP="00282644">
      <w:pPr>
        <w:pStyle w:val="pnormal"/>
        <w:widowControl w:val="0"/>
        <w:suppressAutoHyphens/>
        <w:spacing w:before="0" w:beforeAutospacing="0" w:after="0" w:afterAutospacing="0"/>
        <w:ind w:firstLine="567"/>
        <w:jc w:val="both"/>
        <w:rPr>
          <w:bCs/>
          <w:iCs/>
          <w:sz w:val="28"/>
          <w:szCs w:val="28"/>
        </w:rPr>
      </w:pPr>
      <w:r w:rsidRPr="00282644">
        <w:rPr>
          <w:bCs/>
          <w:color w:val="000000"/>
          <w:sz w:val="28"/>
          <w:szCs w:val="28"/>
          <w:lang w:eastAsia="ar-SA"/>
        </w:rPr>
        <w:t xml:space="preserve">- охарактеризовать </w:t>
      </w:r>
      <w:r w:rsidRPr="00282644">
        <w:rPr>
          <w:bCs/>
          <w:iCs/>
          <w:sz w:val="28"/>
          <w:szCs w:val="28"/>
        </w:rPr>
        <w:t>подходы к управлению поведением программ на этапе выполнения;</w:t>
      </w:r>
    </w:p>
    <w:p w:rsidR="00EE0881" w:rsidRPr="00282644" w:rsidRDefault="00EE0881" w:rsidP="00282644">
      <w:pPr>
        <w:pStyle w:val="af3"/>
        <w:widowControl w:val="0"/>
        <w:shd w:val="clear" w:color="auto" w:fill="FFFFFF"/>
        <w:spacing w:before="0"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282644">
        <w:rPr>
          <w:rFonts w:ascii="Times New Roman" w:hAnsi="Times New Roman"/>
          <w:bCs/>
          <w:sz w:val="28"/>
          <w:szCs w:val="28"/>
        </w:rPr>
        <w:t xml:space="preserve">- как задаётся </w:t>
      </w:r>
      <w:r w:rsidRPr="00282644">
        <w:rPr>
          <w:rStyle w:val="keyword"/>
          <w:rFonts w:ascii="Times New Roman" w:eastAsia="MS Mincho" w:hAnsi="Times New Roman"/>
          <w:bCs/>
          <w:iCs/>
          <w:sz w:val="28"/>
          <w:szCs w:val="28"/>
        </w:rPr>
        <w:t>к</w:t>
      </w:r>
      <w:r w:rsidRPr="00282644">
        <w:rPr>
          <w:rStyle w:val="keyword"/>
          <w:rFonts w:ascii="Times New Roman" w:hAnsi="Times New Roman"/>
          <w:bCs/>
          <w:iCs/>
          <w:sz w:val="28"/>
          <w:szCs w:val="28"/>
        </w:rPr>
        <w:t>онечный автомат (</w:t>
      </w:r>
      <w:proofErr w:type="spellStart"/>
      <w:r w:rsidRPr="00282644">
        <w:rPr>
          <w:rStyle w:val="keyword"/>
          <w:rFonts w:ascii="Times New Roman" w:hAnsi="Times New Roman"/>
          <w:bCs/>
          <w:iCs/>
          <w:sz w:val="28"/>
          <w:szCs w:val="28"/>
        </w:rPr>
        <w:t>state</w:t>
      </w:r>
      <w:proofErr w:type="spellEnd"/>
      <w:r w:rsidRPr="00282644">
        <w:rPr>
          <w:rStyle w:val="keyword"/>
          <w:rFonts w:ascii="Times New Roman" w:hAnsi="Times New Roman"/>
          <w:bCs/>
          <w:iCs/>
          <w:sz w:val="28"/>
          <w:szCs w:val="28"/>
        </w:rPr>
        <w:t xml:space="preserve"> </w:t>
      </w:r>
      <w:proofErr w:type="spellStart"/>
      <w:r w:rsidRPr="00282644">
        <w:rPr>
          <w:rStyle w:val="keyword"/>
          <w:rFonts w:ascii="Times New Roman" w:hAnsi="Times New Roman"/>
          <w:bCs/>
          <w:iCs/>
          <w:sz w:val="28"/>
          <w:szCs w:val="28"/>
        </w:rPr>
        <w:t>machine</w:t>
      </w:r>
      <w:proofErr w:type="spellEnd"/>
      <w:r w:rsidRPr="00282644">
        <w:rPr>
          <w:rStyle w:val="keyword"/>
          <w:rFonts w:ascii="Times New Roman" w:hAnsi="Times New Roman"/>
          <w:bCs/>
          <w:iCs/>
          <w:sz w:val="28"/>
          <w:szCs w:val="28"/>
        </w:rPr>
        <w:t>)</w:t>
      </w:r>
      <w:r w:rsidRPr="00282644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282644">
        <w:rPr>
          <w:rFonts w:ascii="Times New Roman" w:hAnsi="Times New Roman"/>
          <w:sz w:val="28"/>
          <w:szCs w:val="28"/>
        </w:rPr>
        <w:t>модели поведения объекта;</w:t>
      </w:r>
    </w:p>
    <w:p w:rsidR="00EE0881" w:rsidRPr="00282644" w:rsidRDefault="00EE0881" w:rsidP="00282644">
      <w:pPr>
        <w:widowControl w:val="0"/>
        <w:tabs>
          <w:tab w:val="left" w:pos="8643"/>
        </w:tabs>
        <w:suppressAutoHyphens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282644">
        <w:rPr>
          <w:rFonts w:ascii="Times New Roman" w:hAnsi="Times New Roman"/>
          <w:sz w:val="28"/>
          <w:szCs w:val="28"/>
        </w:rPr>
        <w:t xml:space="preserve">- какие сущности </w:t>
      </w:r>
      <w:r w:rsidRPr="0028264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ar-SA"/>
        </w:rPr>
        <w:t>UML</w:t>
      </w:r>
      <w:r w:rsidRPr="00282644">
        <w:rPr>
          <w:rFonts w:ascii="Times New Roman" w:hAnsi="Times New Roman"/>
          <w:sz w:val="28"/>
          <w:szCs w:val="28"/>
        </w:rPr>
        <w:t xml:space="preserve"> относятся </w:t>
      </w:r>
      <w:r w:rsidRPr="0028264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к основным поведенческим сущностям;</w:t>
      </w:r>
    </w:p>
    <w:p w:rsidR="00EE0881" w:rsidRPr="00282644" w:rsidRDefault="00EE0881" w:rsidP="00282644">
      <w:pPr>
        <w:widowControl w:val="0"/>
        <w:tabs>
          <w:tab w:val="left" w:pos="8643"/>
        </w:tabs>
        <w:suppressAutoHyphens/>
        <w:ind w:firstLine="567"/>
        <w:jc w:val="both"/>
        <w:rPr>
          <w:rStyle w:val="keyword"/>
          <w:rFonts w:ascii="Times New Roman" w:hAnsi="Times New Roman"/>
          <w:bCs/>
          <w:iCs/>
          <w:sz w:val="28"/>
          <w:szCs w:val="28"/>
        </w:rPr>
      </w:pPr>
      <w:r w:rsidRPr="0028264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- </w:t>
      </w:r>
      <w:r w:rsidRPr="00282644">
        <w:rPr>
          <w:rFonts w:ascii="Times New Roman" w:hAnsi="Times New Roman"/>
          <w:sz w:val="28"/>
          <w:szCs w:val="28"/>
          <w:lang w:eastAsia="ru-RU"/>
        </w:rPr>
        <w:t xml:space="preserve">главное назначение </w:t>
      </w:r>
      <w:r w:rsidRPr="00282644">
        <w:rPr>
          <w:rFonts w:ascii="Times New Roman" w:hAnsi="Times New Roman"/>
          <w:iCs/>
          <w:sz w:val="28"/>
          <w:szCs w:val="28"/>
          <w:lang w:eastAsia="ru-RU"/>
        </w:rPr>
        <w:t>диаграммы состояний</w:t>
      </w:r>
      <w:r w:rsidRPr="00282644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82644">
        <w:rPr>
          <w:rStyle w:val="keyword"/>
          <w:rFonts w:ascii="Times New Roman" w:hAnsi="Times New Roman"/>
          <w:bCs/>
          <w:iCs/>
          <w:sz w:val="28"/>
          <w:szCs w:val="28"/>
        </w:rPr>
        <w:t>(</w:t>
      </w:r>
      <w:r w:rsidRPr="00282644">
        <w:rPr>
          <w:rFonts w:ascii="Times New Roman" w:hAnsi="Times New Roman"/>
          <w:sz w:val="28"/>
          <w:szCs w:val="28"/>
          <w:lang w:val="en-US"/>
        </w:rPr>
        <w:t>State</w:t>
      </w:r>
      <w:r w:rsidRPr="00282644">
        <w:rPr>
          <w:rFonts w:ascii="Times New Roman" w:hAnsi="Times New Roman"/>
          <w:sz w:val="28"/>
          <w:szCs w:val="28"/>
        </w:rPr>
        <w:t xml:space="preserve"> </w:t>
      </w:r>
      <w:r w:rsidRPr="00282644">
        <w:rPr>
          <w:rFonts w:ascii="Times New Roman" w:hAnsi="Times New Roman"/>
          <w:sz w:val="28"/>
          <w:szCs w:val="28"/>
          <w:lang w:val="en-US"/>
        </w:rPr>
        <w:t>Machine</w:t>
      </w:r>
      <w:r w:rsidRPr="00282644">
        <w:rPr>
          <w:rFonts w:ascii="Times New Roman" w:hAnsi="Times New Roman"/>
          <w:sz w:val="28"/>
          <w:szCs w:val="28"/>
        </w:rPr>
        <w:t xml:space="preserve"> </w:t>
      </w:r>
      <w:r w:rsidRPr="00282644">
        <w:rPr>
          <w:rFonts w:ascii="Times New Roman" w:hAnsi="Times New Roman"/>
          <w:sz w:val="28"/>
          <w:szCs w:val="28"/>
          <w:lang w:val="en-US"/>
        </w:rPr>
        <w:t>diagram</w:t>
      </w:r>
      <w:r w:rsidRPr="00282644">
        <w:rPr>
          <w:rStyle w:val="keyword"/>
          <w:rFonts w:ascii="Times New Roman" w:hAnsi="Times New Roman"/>
          <w:bCs/>
          <w:iCs/>
          <w:sz w:val="28"/>
          <w:szCs w:val="28"/>
        </w:rPr>
        <w:t>);</w:t>
      </w:r>
    </w:p>
    <w:p w:rsidR="00EE0881" w:rsidRPr="00282644" w:rsidRDefault="00EE0881" w:rsidP="00282644">
      <w:pPr>
        <w:widowControl w:val="0"/>
        <w:tabs>
          <w:tab w:val="left" w:pos="8643"/>
        </w:tabs>
        <w:suppressAutoHyphens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282644">
        <w:rPr>
          <w:rStyle w:val="keyword"/>
          <w:rFonts w:ascii="Times New Roman" w:hAnsi="Times New Roman"/>
          <w:bCs/>
          <w:iCs/>
          <w:sz w:val="28"/>
          <w:szCs w:val="28"/>
        </w:rPr>
        <w:t xml:space="preserve">- что такое </w:t>
      </w:r>
      <w:r w:rsidRPr="0028264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состояние (</w:t>
      </w:r>
      <w:proofErr w:type="spellStart"/>
      <w:r w:rsidRPr="0028264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State</w:t>
      </w:r>
      <w:proofErr w:type="spellEnd"/>
      <w:r w:rsidRPr="0028264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), основные свойства состояния;</w:t>
      </w:r>
    </w:p>
    <w:p w:rsidR="00EE0881" w:rsidRPr="00282644" w:rsidRDefault="00EE0881" w:rsidP="00282644">
      <w:pPr>
        <w:widowControl w:val="0"/>
        <w:tabs>
          <w:tab w:val="left" w:pos="8643"/>
        </w:tabs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8264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- что такое </w:t>
      </w:r>
      <w:r w:rsidRPr="0028264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действие (</w:t>
      </w:r>
      <w:proofErr w:type="spellStart"/>
      <w:r w:rsidRPr="0028264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Action</w:t>
      </w:r>
      <w:proofErr w:type="spellEnd"/>
      <w:r w:rsidRPr="0028264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) и </w:t>
      </w:r>
      <w:r w:rsidRPr="0028264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метка</w:t>
      </w:r>
      <w:r w:rsidRPr="002826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действия;</w:t>
      </w:r>
    </w:p>
    <w:p w:rsidR="00EE0881" w:rsidRPr="00282644" w:rsidRDefault="00EE0881" w:rsidP="00282644">
      <w:pPr>
        <w:widowControl w:val="0"/>
        <w:tabs>
          <w:tab w:val="left" w:pos="8643"/>
        </w:tabs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826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какие </w:t>
      </w:r>
      <w:proofErr w:type="spellStart"/>
      <w:r w:rsidRPr="002826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псевдосостояния</w:t>
      </w:r>
      <w:proofErr w:type="spellEnd"/>
      <w:r w:rsidRPr="002826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может содержать д</w:t>
      </w:r>
      <w:r w:rsidRPr="0028264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иаграмма состояний</w:t>
      </w:r>
      <w:r w:rsidRPr="002826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ограничения на их использование;</w:t>
      </w:r>
    </w:p>
    <w:p w:rsidR="00EE0881" w:rsidRPr="00282644" w:rsidRDefault="00EE0881" w:rsidP="00282644">
      <w:pPr>
        <w:widowControl w:val="0"/>
        <w:tabs>
          <w:tab w:val="left" w:pos="8643"/>
        </w:tabs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826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охарактеризовать п</w:t>
      </w:r>
      <w:r w:rsidRPr="0028264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ереход (</w:t>
      </w:r>
      <w:proofErr w:type="spellStart"/>
      <w:r w:rsidRPr="0028264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Transition</w:t>
      </w:r>
      <w:proofErr w:type="spellEnd"/>
      <w:r w:rsidRPr="0028264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)</w:t>
      </w:r>
      <w:r w:rsidRPr="002826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как отношение между двумя состояниями, типы переходов;</w:t>
      </w:r>
    </w:p>
    <w:p w:rsidR="00EE0881" w:rsidRPr="00282644" w:rsidRDefault="00EE0881" w:rsidP="00282644">
      <w:pPr>
        <w:widowControl w:val="0"/>
        <w:tabs>
          <w:tab w:val="left" w:pos="8643"/>
        </w:tabs>
        <w:suppressAutoHyphens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2826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что задаёт </w:t>
      </w:r>
      <w:r w:rsidRPr="0028264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сторожевое условие (</w:t>
      </w:r>
      <w:proofErr w:type="spellStart"/>
      <w:r w:rsidRPr="0028264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Guard</w:t>
      </w:r>
      <w:proofErr w:type="spellEnd"/>
      <w:r w:rsidRPr="0028264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28264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Condition</w:t>
      </w:r>
      <w:proofErr w:type="spellEnd"/>
      <w:r w:rsidRPr="0028264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);</w:t>
      </w:r>
    </w:p>
    <w:p w:rsidR="00EE0881" w:rsidRPr="00282644" w:rsidRDefault="00EE0881" w:rsidP="00282644">
      <w:pPr>
        <w:widowControl w:val="0"/>
        <w:tabs>
          <w:tab w:val="left" w:pos="8643"/>
        </w:tabs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264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- особенность </w:t>
      </w:r>
      <w:r w:rsidRPr="00282644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описания поведения системы с помощью диаграммы деятельности (</w:t>
      </w:r>
      <w:proofErr w:type="spellStart"/>
      <w:r w:rsidRPr="00282644">
        <w:rPr>
          <w:rFonts w:ascii="Times New Roman" w:eastAsia="Times New Roman" w:hAnsi="Times New Roman" w:cs="Times New Roman"/>
          <w:sz w:val="28"/>
          <w:szCs w:val="28"/>
          <w:lang w:eastAsia="ru-RU"/>
        </w:rPr>
        <w:t>Activity</w:t>
      </w:r>
      <w:proofErr w:type="spellEnd"/>
      <w:r w:rsidRPr="002826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82644">
        <w:rPr>
          <w:rFonts w:ascii="Times New Roman" w:eastAsia="Times New Roman" w:hAnsi="Times New Roman" w:cs="Times New Roman"/>
          <w:sz w:val="28"/>
          <w:szCs w:val="28"/>
          <w:lang w:eastAsia="ru-RU"/>
        </w:rPr>
        <w:t>diagram</w:t>
      </w:r>
      <w:proofErr w:type="spellEnd"/>
      <w:r w:rsidRPr="00282644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EE0881" w:rsidRPr="00282644" w:rsidRDefault="00EE0881" w:rsidP="00282644">
      <w:pPr>
        <w:widowControl w:val="0"/>
        <w:tabs>
          <w:tab w:val="left" w:pos="8643"/>
        </w:tabs>
        <w:suppressAutoHyphens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</w:pPr>
      <w:r w:rsidRPr="00282644">
        <w:rPr>
          <w:rFonts w:ascii="Times New Roman" w:eastAsia="Times New Roman" w:hAnsi="Times New Roman" w:cs="Times New Roman"/>
          <w:sz w:val="28"/>
          <w:szCs w:val="28"/>
          <w:lang w:eastAsia="ru-RU"/>
        </w:rPr>
        <w:t>- что в</w:t>
      </w:r>
      <w:r w:rsidRPr="0028264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82644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>UML</w:t>
      </w:r>
      <w:r w:rsidRPr="00282644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82644">
        <w:rPr>
          <w:rFonts w:ascii="Times New Roman" w:hAnsi="Times New Roman" w:cs="Times New Roman"/>
          <w:color w:val="000000"/>
          <w:sz w:val="28"/>
          <w:szCs w:val="28"/>
        </w:rPr>
        <w:t>представляет собой</w:t>
      </w:r>
      <w:r w:rsidRPr="00282644">
        <w:rPr>
          <w:rStyle w:val="keyword"/>
          <w:rFonts w:ascii="Times New Roman" w:hAnsi="Times New Roman" w:cs="Times New Roman"/>
          <w:iCs/>
          <w:color w:val="000000"/>
          <w:sz w:val="28"/>
          <w:szCs w:val="28"/>
        </w:rPr>
        <w:t xml:space="preserve"> деятельность</w:t>
      </w:r>
      <w:r w:rsidRPr="00282644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8264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Pr="00282644">
        <w:rPr>
          <w:rFonts w:ascii="Times New Roman" w:eastAsia="Times New Roman" w:hAnsi="Times New Roman" w:cs="Times New Roman"/>
          <w:sz w:val="28"/>
          <w:szCs w:val="28"/>
          <w:lang w:eastAsia="ru-RU"/>
        </w:rPr>
        <w:t>Activity</w:t>
      </w:r>
      <w:proofErr w:type="spellEnd"/>
      <w:r w:rsidRPr="00282644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EE0881" w:rsidRPr="00282644" w:rsidRDefault="00EE0881" w:rsidP="00282644">
      <w:pPr>
        <w:widowControl w:val="0"/>
        <w:tabs>
          <w:tab w:val="left" w:pos="8643"/>
        </w:tabs>
        <w:suppressAutoHyphens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28264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>- какие типы сущностей и типы отношений применяются н</w:t>
      </w:r>
      <w:r w:rsidRPr="00282644">
        <w:rPr>
          <w:rFonts w:ascii="Times New Roman" w:hAnsi="Times New Roman"/>
          <w:sz w:val="28"/>
          <w:szCs w:val="28"/>
          <w:lang w:eastAsia="ru-RU"/>
        </w:rPr>
        <w:t>а диаграмме деятельности;</w:t>
      </w:r>
    </w:p>
    <w:p w:rsidR="00EE0881" w:rsidRPr="00282644" w:rsidRDefault="00EE0881" w:rsidP="00282644">
      <w:pPr>
        <w:widowControl w:val="0"/>
        <w:tabs>
          <w:tab w:val="left" w:pos="8643"/>
        </w:tabs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2644">
        <w:rPr>
          <w:rFonts w:ascii="Times New Roman" w:hAnsi="Times New Roman"/>
          <w:sz w:val="28"/>
          <w:szCs w:val="28"/>
          <w:lang w:eastAsia="ru-RU"/>
        </w:rPr>
        <w:t xml:space="preserve">- какие элементы используются </w:t>
      </w:r>
      <w:r w:rsidRPr="00282644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реализации в диаграмме деятельности ветвления и соединения;</w:t>
      </w:r>
    </w:p>
    <w:p w:rsidR="00EE0881" w:rsidRPr="00282644" w:rsidRDefault="00EE0881" w:rsidP="00282644">
      <w:pPr>
        <w:widowControl w:val="0"/>
        <w:tabs>
          <w:tab w:val="left" w:pos="8643"/>
        </w:tabs>
        <w:suppressAutoHyphens/>
        <w:ind w:firstLine="567"/>
        <w:jc w:val="both"/>
        <w:rPr>
          <w:rFonts w:ascii="Times New Roman" w:hAnsi="Times New Roman"/>
          <w:sz w:val="28"/>
          <w:szCs w:val="28"/>
        </w:rPr>
      </w:pPr>
      <w:r w:rsidRPr="002826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назначение </w:t>
      </w:r>
      <w:r w:rsidRPr="00282644">
        <w:rPr>
          <w:rFonts w:ascii="Times New Roman" w:hAnsi="Times New Roman"/>
          <w:sz w:val="28"/>
          <w:szCs w:val="28"/>
        </w:rPr>
        <w:t xml:space="preserve">в диаграммах деятельности </w:t>
      </w:r>
      <w:r w:rsidRPr="00282644">
        <w:rPr>
          <w:rStyle w:val="keyword"/>
          <w:rFonts w:ascii="Times New Roman" w:hAnsi="Times New Roman"/>
          <w:iCs/>
          <w:sz w:val="28"/>
          <w:szCs w:val="28"/>
        </w:rPr>
        <w:t>специальных символов</w:t>
      </w:r>
      <w:r w:rsidRPr="00282644">
        <w:rPr>
          <w:rStyle w:val="keyword"/>
          <w:rFonts w:ascii="Times New Roman" w:hAnsi="Times New Roman"/>
          <w:i/>
          <w:iCs/>
          <w:sz w:val="28"/>
          <w:szCs w:val="28"/>
        </w:rPr>
        <w:t xml:space="preserve"> </w:t>
      </w:r>
      <w:r w:rsidRPr="00282644">
        <w:rPr>
          <w:rFonts w:ascii="Times New Roman" w:hAnsi="Times New Roman"/>
          <w:sz w:val="28"/>
          <w:szCs w:val="28"/>
        </w:rPr>
        <w:t>синхронизации;</w:t>
      </w:r>
    </w:p>
    <w:p w:rsidR="00EE0881" w:rsidRPr="00282644" w:rsidRDefault="00EE0881" w:rsidP="00282644">
      <w:pPr>
        <w:widowControl w:val="0"/>
        <w:tabs>
          <w:tab w:val="left" w:pos="8643"/>
        </w:tabs>
        <w:suppressAutoHyphens/>
        <w:ind w:firstLine="567"/>
        <w:jc w:val="both"/>
        <w:rPr>
          <w:rFonts w:ascii="Times New Roman" w:hAnsi="Times New Roman"/>
          <w:sz w:val="28"/>
          <w:szCs w:val="28"/>
        </w:rPr>
      </w:pPr>
      <w:r w:rsidRPr="00282644">
        <w:rPr>
          <w:rFonts w:ascii="Times New Roman" w:hAnsi="Times New Roman"/>
          <w:sz w:val="28"/>
          <w:szCs w:val="28"/>
        </w:rPr>
        <w:t xml:space="preserve">- назначение </w:t>
      </w:r>
      <w:r w:rsidRPr="00282644">
        <w:rPr>
          <w:rStyle w:val="keyword"/>
          <w:rFonts w:ascii="Times New Roman" w:hAnsi="Times New Roman"/>
          <w:bCs/>
          <w:iCs/>
          <w:sz w:val="28"/>
          <w:szCs w:val="28"/>
        </w:rPr>
        <w:t>дорожек</w:t>
      </w:r>
      <w:r w:rsidRPr="00282644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282644">
        <w:rPr>
          <w:rFonts w:ascii="Times New Roman" w:hAnsi="Times New Roman"/>
          <w:sz w:val="28"/>
          <w:szCs w:val="28"/>
        </w:rPr>
        <w:t>(</w:t>
      </w:r>
      <w:proofErr w:type="spellStart"/>
      <w:r w:rsidRPr="00282644">
        <w:rPr>
          <w:rFonts w:ascii="Times New Roman" w:hAnsi="Times New Roman"/>
          <w:sz w:val="28"/>
          <w:szCs w:val="28"/>
        </w:rPr>
        <w:t>Swimlane</w:t>
      </w:r>
      <w:proofErr w:type="spellEnd"/>
      <w:r w:rsidRPr="00282644">
        <w:rPr>
          <w:rFonts w:ascii="Times New Roman" w:hAnsi="Times New Roman"/>
          <w:sz w:val="28"/>
          <w:szCs w:val="28"/>
        </w:rPr>
        <w:t>) в диаграммах деятельности;</w:t>
      </w:r>
    </w:p>
    <w:p w:rsidR="00EE0881" w:rsidRPr="00282644" w:rsidRDefault="00EE0881" w:rsidP="00282644">
      <w:pPr>
        <w:widowControl w:val="0"/>
        <w:tabs>
          <w:tab w:val="left" w:pos="8643"/>
        </w:tabs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2644">
        <w:rPr>
          <w:rFonts w:ascii="Times New Roman" w:hAnsi="Times New Roman"/>
          <w:sz w:val="28"/>
          <w:szCs w:val="28"/>
        </w:rPr>
        <w:t xml:space="preserve">- назначение </w:t>
      </w:r>
      <w:r w:rsidRPr="002826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потоков объектов </w:t>
      </w:r>
      <w:r w:rsidRPr="00282644">
        <w:rPr>
          <w:rFonts w:ascii="Times New Roman" w:hAnsi="Times New Roman" w:cs="Times New Roman"/>
          <w:sz w:val="28"/>
          <w:szCs w:val="28"/>
        </w:rPr>
        <w:t>на диаграмме деятельности;</w:t>
      </w:r>
    </w:p>
    <w:p w:rsidR="00EE0881" w:rsidRPr="00282644" w:rsidRDefault="00EE0881" w:rsidP="00282644">
      <w:pPr>
        <w:widowControl w:val="0"/>
        <w:tabs>
          <w:tab w:val="left" w:pos="8643"/>
        </w:tabs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2644">
        <w:rPr>
          <w:rFonts w:ascii="Times New Roman" w:hAnsi="Times New Roman" w:cs="Times New Roman"/>
          <w:sz w:val="28"/>
          <w:szCs w:val="28"/>
        </w:rPr>
        <w:t xml:space="preserve">- назначение </w:t>
      </w:r>
      <w:r w:rsidRPr="00282644">
        <w:rPr>
          <w:rStyle w:val="keyword"/>
          <w:rFonts w:ascii="Times New Roman" w:hAnsi="Times New Roman"/>
          <w:iCs/>
          <w:sz w:val="28"/>
          <w:szCs w:val="28"/>
        </w:rPr>
        <w:t>диаграммы последовательности</w:t>
      </w:r>
      <w:r w:rsidRPr="00282644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282644">
        <w:rPr>
          <w:rFonts w:ascii="Times New Roman" w:hAnsi="Times New Roman"/>
          <w:sz w:val="28"/>
          <w:szCs w:val="28"/>
          <w:lang w:eastAsia="ru-RU"/>
        </w:rPr>
        <w:t>(</w:t>
      </w:r>
      <w:proofErr w:type="spellStart"/>
      <w:r w:rsidRPr="00282644">
        <w:rPr>
          <w:rFonts w:ascii="Times New Roman" w:hAnsi="Times New Roman"/>
          <w:sz w:val="28"/>
          <w:szCs w:val="28"/>
          <w:lang w:eastAsia="ru-RU"/>
        </w:rPr>
        <w:t>Sequence</w:t>
      </w:r>
      <w:proofErr w:type="spellEnd"/>
      <w:r w:rsidRPr="00282644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282644">
        <w:rPr>
          <w:rFonts w:ascii="Times New Roman" w:hAnsi="Times New Roman"/>
          <w:sz w:val="28"/>
          <w:szCs w:val="28"/>
          <w:lang w:eastAsia="ru-RU"/>
        </w:rPr>
        <w:t>diagram</w:t>
      </w:r>
      <w:proofErr w:type="spellEnd"/>
      <w:r w:rsidRPr="00282644">
        <w:rPr>
          <w:rFonts w:ascii="Times New Roman" w:hAnsi="Times New Roman"/>
          <w:sz w:val="28"/>
          <w:szCs w:val="28"/>
          <w:lang w:eastAsia="ru-RU"/>
        </w:rPr>
        <w:t>);</w:t>
      </w:r>
    </w:p>
    <w:p w:rsidR="00EE0881" w:rsidRPr="00282644" w:rsidRDefault="00EE0881" w:rsidP="00282644">
      <w:pPr>
        <w:widowControl w:val="0"/>
        <w:tabs>
          <w:tab w:val="left" w:pos="8643"/>
        </w:tabs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2644">
        <w:rPr>
          <w:rFonts w:ascii="Times New Roman" w:hAnsi="Times New Roman" w:cs="Times New Roman"/>
          <w:sz w:val="28"/>
          <w:szCs w:val="28"/>
        </w:rPr>
        <w:t xml:space="preserve">- что такое </w:t>
      </w:r>
      <w:r w:rsidRPr="00282644">
        <w:rPr>
          <w:rStyle w:val="keyword"/>
          <w:rFonts w:ascii="Times New Roman" w:hAnsi="Times New Roman"/>
          <w:bCs/>
          <w:iCs/>
          <w:sz w:val="28"/>
          <w:szCs w:val="28"/>
        </w:rPr>
        <w:t>линия жизни объекта (</w:t>
      </w:r>
      <w:proofErr w:type="spellStart"/>
      <w:r w:rsidRPr="00282644">
        <w:rPr>
          <w:rStyle w:val="keyword"/>
          <w:rFonts w:ascii="Times New Roman" w:hAnsi="Times New Roman"/>
          <w:bCs/>
          <w:iCs/>
          <w:sz w:val="28"/>
          <w:szCs w:val="28"/>
        </w:rPr>
        <w:t>object</w:t>
      </w:r>
      <w:proofErr w:type="spellEnd"/>
      <w:r w:rsidRPr="00282644">
        <w:rPr>
          <w:rStyle w:val="keyword"/>
          <w:rFonts w:ascii="Times New Roman" w:hAnsi="Times New Roman"/>
          <w:bCs/>
          <w:iCs/>
          <w:sz w:val="28"/>
          <w:szCs w:val="28"/>
        </w:rPr>
        <w:t xml:space="preserve"> </w:t>
      </w:r>
      <w:proofErr w:type="spellStart"/>
      <w:r w:rsidRPr="00282644">
        <w:rPr>
          <w:rStyle w:val="keyword"/>
          <w:rFonts w:ascii="Times New Roman" w:hAnsi="Times New Roman"/>
          <w:bCs/>
          <w:iCs/>
          <w:sz w:val="28"/>
          <w:szCs w:val="28"/>
        </w:rPr>
        <w:t>lifeline</w:t>
      </w:r>
      <w:proofErr w:type="spellEnd"/>
      <w:r w:rsidRPr="00282644">
        <w:rPr>
          <w:rStyle w:val="keyword"/>
          <w:rFonts w:ascii="Times New Roman" w:hAnsi="Times New Roman"/>
          <w:bCs/>
          <w:iCs/>
          <w:sz w:val="28"/>
          <w:szCs w:val="28"/>
        </w:rPr>
        <w:t xml:space="preserve">) на </w:t>
      </w:r>
      <w:r w:rsidRPr="00282644">
        <w:rPr>
          <w:rStyle w:val="keyword"/>
          <w:rFonts w:ascii="Times New Roman" w:hAnsi="Times New Roman"/>
          <w:iCs/>
          <w:sz w:val="28"/>
          <w:szCs w:val="28"/>
        </w:rPr>
        <w:t>диаграмме последовательности;</w:t>
      </w:r>
    </w:p>
    <w:p w:rsidR="00EE0881" w:rsidRPr="00282644" w:rsidRDefault="00EE0881" w:rsidP="00282644">
      <w:pPr>
        <w:widowControl w:val="0"/>
        <w:tabs>
          <w:tab w:val="left" w:pos="8643"/>
        </w:tabs>
        <w:suppressAutoHyphens/>
        <w:ind w:firstLine="567"/>
        <w:jc w:val="both"/>
        <w:rPr>
          <w:rStyle w:val="keyword"/>
          <w:rFonts w:ascii="Times New Roman" w:hAnsi="Times New Roman"/>
          <w:iCs/>
          <w:sz w:val="28"/>
          <w:szCs w:val="28"/>
        </w:rPr>
      </w:pPr>
      <w:r w:rsidRPr="00282644">
        <w:rPr>
          <w:rStyle w:val="keyword"/>
          <w:rFonts w:ascii="Times New Roman" w:hAnsi="Times New Roman"/>
          <w:bCs/>
          <w:iCs/>
          <w:sz w:val="28"/>
          <w:szCs w:val="28"/>
        </w:rPr>
        <w:t xml:space="preserve">- </w:t>
      </w:r>
      <w:r w:rsidRPr="00282644">
        <w:rPr>
          <w:rFonts w:ascii="Times New Roman" w:hAnsi="Times New Roman" w:cs="Times New Roman"/>
          <w:sz w:val="28"/>
          <w:szCs w:val="28"/>
        </w:rPr>
        <w:t xml:space="preserve">что такое </w:t>
      </w:r>
      <w:r w:rsidRPr="00282644">
        <w:rPr>
          <w:rStyle w:val="keyword"/>
          <w:rFonts w:ascii="Times New Roman" w:hAnsi="Times New Roman"/>
          <w:bCs/>
          <w:iCs/>
          <w:sz w:val="28"/>
          <w:szCs w:val="28"/>
        </w:rPr>
        <w:t>фокус управления (</w:t>
      </w:r>
      <w:proofErr w:type="spellStart"/>
      <w:r w:rsidRPr="00282644">
        <w:rPr>
          <w:rStyle w:val="keyword"/>
          <w:rFonts w:ascii="Times New Roman" w:hAnsi="Times New Roman"/>
          <w:bCs/>
          <w:iCs/>
          <w:sz w:val="28"/>
          <w:szCs w:val="28"/>
        </w:rPr>
        <w:t>focus</w:t>
      </w:r>
      <w:proofErr w:type="spellEnd"/>
      <w:r w:rsidRPr="00282644">
        <w:rPr>
          <w:rStyle w:val="keyword"/>
          <w:rFonts w:ascii="Times New Roman" w:hAnsi="Times New Roman"/>
          <w:bCs/>
          <w:iCs/>
          <w:sz w:val="28"/>
          <w:szCs w:val="28"/>
        </w:rPr>
        <w:t xml:space="preserve"> </w:t>
      </w:r>
      <w:proofErr w:type="spellStart"/>
      <w:r w:rsidRPr="00282644">
        <w:rPr>
          <w:rStyle w:val="keyword"/>
          <w:rFonts w:ascii="Times New Roman" w:hAnsi="Times New Roman"/>
          <w:bCs/>
          <w:iCs/>
          <w:sz w:val="28"/>
          <w:szCs w:val="28"/>
        </w:rPr>
        <w:t>of</w:t>
      </w:r>
      <w:proofErr w:type="spellEnd"/>
      <w:r w:rsidRPr="00282644">
        <w:rPr>
          <w:rStyle w:val="keyword"/>
          <w:rFonts w:ascii="Times New Roman" w:hAnsi="Times New Roman"/>
          <w:bCs/>
          <w:iCs/>
          <w:sz w:val="28"/>
          <w:szCs w:val="28"/>
        </w:rPr>
        <w:t xml:space="preserve"> </w:t>
      </w:r>
      <w:proofErr w:type="spellStart"/>
      <w:r w:rsidRPr="00282644">
        <w:rPr>
          <w:rStyle w:val="keyword"/>
          <w:rFonts w:ascii="Times New Roman" w:hAnsi="Times New Roman"/>
          <w:bCs/>
          <w:iCs/>
          <w:sz w:val="28"/>
          <w:szCs w:val="28"/>
        </w:rPr>
        <w:t>control</w:t>
      </w:r>
      <w:proofErr w:type="spellEnd"/>
      <w:r w:rsidRPr="00282644">
        <w:rPr>
          <w:rStyle w:val="keyword"/>
          <w:rFonts w:ascii="Times New Roman" w:hAnsi="Times New Roman"/>
          <w:bCs/>
          <w:iCs/>
          <w:sz w:val="28"/>
          <w:szCs w:val="28"/>
        </w:rPr>
        <w:t xml:space="preserve">) на </w:t>
      </w:r>
      <w:r w:rsidRPr="00282644">
        <w:rPr>
          <w:rStyle w:val="keyword"/>
          <w:rFonts w:ascii="Times New Roman" w:hAnsi="Times New Roman"/>
          <w:iCs/>
          <w:sz w:val="28"/>
          <w:szCs w:val="28"/>
        </w:rPr>
        <w:t>диаграмме последовательности.</w:t>
      </w:r>
    </w:p>
    <w:p w:rsidR="0038636C" w:rsidRPr="00282644" w:rsidRDefault="0038636C" w:rsidP="00282644">
      <w:pPr>
        <w:pStyle w:val="3"/>
        <w:keepNext w:val="0"/>
        <w:widowControl w:val="0"/>
        <w:numPr>
          <w:ilvl w:val="0"/>
          <w:numId w:val="0"/>
        </w:numPr>
        <w:tabs>
          <w:tab w:val="left" w:pos="8472"/>
        </w:tabs>
        <w:spacing w:before="0" w:after="0"/>
        <w:ind w:firstLine="567"/>
        <w:jc w:val="both"/>
        <w:rPr>
          <w:rFonts w:ascii="Times New Roman" w:hAnsi="Times New Roman" w:cs="Times New Roman"/>
          <w:b w:val="0"/>
        </w:rPr>
      </w:pPr>
      <w:r w:rsidRPr="00282644">
        <w:rPr>
          <w:rFonts w:ascii="Times New Roman" w:hAnsi="Times New Roman" w:cs="Times New Roman"/>
          <w:b w:val="0"/>
          <w:noProof/>
        </w:rPr>
        <w:t xml:space="preserve">Подготовка ответов по материалам </w:t>
      </w:r>
      <w:r w:rsidRPr="00282644">
        <w:rPr>
          <w:rFonts w:ascii="Times New Roman" w:hAnsi="Times New Roman" w:cs="Times New Roman"/>
          <w:b w:val="0"/>
          <w:color w:val="000000"/>
        </w:rPr>
        <w:t xml:space="preserve">СРОП и СРО является неотъемлемой частью защиты лабораторной работы и влияет на итоговую оценку защиты. </w:t>
      </w:r>
      <w:r w:rsidRPr="00282644">
        <w:rPr>
          <w:rFonts w:ascii="Times New Roman" w:hAnsi="Times New Roman" w:cs="Times New Roman"/>
          <w:b w:val="0"/>
        </w:rPr>
        <w:t>При подготовке ответов на контрольные вопросы следует использовать лекционный материал и краткие теоретические сведения методических указаний.</w:t>
      </w:r>
      <w:bookmarkStart w:id="275" w:name="_GoBack"/>
      <w:bookmarkEnd w:id="275"/>
    </w:p>
    <w:p w:rsidR="0038636C" w:rsidRPr="00282644" w:rsidRDefault="0038636C" w:rsidP="00282644">
      <w:pPr>
        <w:pStyle w:val="a1"/>
        <w:widowControl w:val="0"/>
        <w:spacing w:after="0"/>
        <w:rPr>
          <w:sz w:val="28"/>
          <w:szCs w:val="28"/>
        </w:rPr>
      </w:pPr>
    </w:p>
    <w:p w:rsidR="0038636C" w:rsidRPr="00A96A09" w:rsidRDefault="0038636C" w:rsidP="0038636C">
      <w:pPr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br w:type="page"/>
      </w:r>
    </w:p>
    <w:p w:rsidR="0038636C" w:rsidRPr="00A96A09" w:rsidRDefault="0038636C" w:rsidP="0038636C">
      <w:pPr>
        <w:widowControl w:val="0"/>
        <w:suppressAutoHyphens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lastRenderedPageBreak/>
        <w:t xml:space="preserve">4 СПИСОК ЛИТЕРАТУРЫ </w:t>
      </w:r>
      <w:r w:rsidRPr="00A96A09">
        <w:rPr>
          <w:rFonts w:ascii="Times New Roman" w:hAnsi="Times New Roman" w:cs="Times New Roman"/>
          <w:bCs/>
          <w:color w:val="000000"/>
          <w:sz w:val="28"/>
          <w:szCs w:val="28"/>
        </w:rPr>
        <w:t>И ДРУГИХ ИСТОЧНИКОВ</w:t>
      </w:r>
    </w:p>
    <w:p w:rsidR="0038636C" w:rsidRPr="00A96A09" w:rsidRDefault="0038636C" w:rsidP="0038636C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8636C" w:rsidRPr="00A96A09" w:rsidRDefault="0038636C" w:rsidP="0038636C">
      <w:pPr>
        <w:widowControl w:val="0"/>
        <w:suppressAutoHyphens/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Якобсон А., Буч Г.,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Рамбо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Дж. Унифицированный процесс разработки программного обеспечения /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А.Якобсон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Г.Буч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Дж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.Р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амбо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СПб.: Питер, 2002.-496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с.:ил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8636C" w:rsidRPr="00A96A09" w:rsidRDefault="0038636C" w:rsidP="0038636C">
      <w:pPr>
        <w:widowControl w:val="0"/>
        <w:suppressAutoHyphens/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Вендров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А.М. CASE-технологии. Современные методы и средства проектирования информационных систем / А.М.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Вендров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М.: Финансы и статистика, 1998.- 176 с.</w:t>
      </w:r>
    </w:p>
    <w:p w:rsidR="0038636C" w:rsidRPr="00A96A09" w:rsidRDefault="0038636C" w:rsidP="0038636C">
      <w:pPr>
        <w:widowControl w:val="0"/>
        <w:shd w:val="clear" w:color="auto" w:fill="FFFFFF"/>
        <w:suppressAutoHyphens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3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Бахтизин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, В. В. Технология разработки программного обеспечения :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учеб</w:t>
      </w:r>
      <w:proofErr w:type="spellEnd"/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особие / В. В.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Бахтизин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, Л. А. Глухова. - Минск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: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БГУИР, 2010. - 267 ил.</w:t>
      </w:r>
    </w:p>
    <w:p w:rsidR="0038636C" w:rsidRPr="00A96A09" w:rsidRDefault="0038636C" w:rsidP="0038636C">
      <w:pPr>
        <w:widowControl w:val="0"/>
        <w:shd w:val="clear" w:color="auto" w:fill="FFFFFF"/>
        <w:suppressAutoHyphens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Алгазинов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Э. К., Сирота А. А. Анализ и компьютерное моделирование информационных процессов и систем / Э. К.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Алгазинов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, А. А. Сирота.- Диалог-МИФИ, 2009. - 416 стр.</w:t>
      </w:r>
    </w:p>
    <w:p w:rsidR="0038636C" w:rsidRPr="00A96A09" w:rsidRDefault="0038636C" w:rsidP="0038636C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5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ISO</w:t>
      </w:r>
      <w:r w:rsidRPr="00A96A09">
        <w:rPr>
          <w:rFonts w:ascii="Times New Roman" w:hAnsi="Times New Roman" w:cs="Times New Roman"/>
          <w:sz w:val="28"/>
          <w:szCs w:val="28"/>
        </w:rPr>
        <w:t>/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IEC</w:t>
      </w:r>
      <w:r w:rsidRPr="00A96A09">
        <w:rPr>
          <w:rFonts w:ascii="Times New Roman" w:hAnsi="Times New Roman" w:cs="Times New Roman"/>
          <w:sz w:val="28"/>
          <w:szCs w:val="28"/>
        </w:rPr>
        <w:t xml:space="preserve"> 12207:2008</w:t>
      </w:r>
      <w:hyperlink r:id="rId129" w:history="1">
        <w:r w:rsidRPr="00A96A09">
          <w:rPr>
            <w:rFonts w:ascii="Times New Roman" w:hAnsi="Times New Roman" w:cs="Times New Roman"/>
            <w:sz w:val="28"/>
            <w:szCs w:val="28"/>
            <w:bdr w:val="none" w:sz="0" w:space="0" w:color="auto" w:frame="1"/>
          </w:rPr>
          <w:t>.</w:t>
        </w:r>
      </w:hyperlink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Systems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and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software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engineering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 -- 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Software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life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cycle</w:t>
      </w:r>
      <w:r w:rsidRPr="00A96A0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bCs/>
          <w:sz w:val="28"/>
          <w:szCs w:val="28"/>
          <w:lang w:val="en-US"/>
        </w:rPr>
        <w:t>processes</w:t>
      </w:r>
      <w:r w:rsidRPr="00A96A0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 xml:space="preserve">[Электронный ресурс]. - </w:t>
      </w:r>
      <w:proofErr w:type="gramStart"/>
      <w:r w:rsidRPr="00A96A09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A96A0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http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://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www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iso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org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iso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catalogue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detail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csnumber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=43447</w:t>
      </w:r>
      <w:r w:rsidRPr="00A96A09">
        <w:rPr>
          <w:rFonts w:ascii="Times New Roman" w:hAnsi="Times New Roman" w:cs="Times New Roman"/>
          <w:sz w:val="28"/>
          <w:szCs w:val="28"/>
        </w:rPr>
        <w:t xml:space="preserve">, свободный. –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>. с экрана (дата обращения: 30.10.2015)</w:t>
      </w:r>
    </w:p>
    <w:p w:rsidR="0038636C" w:rsidRPr="00A96A09" w:rsidRDefault="0038636C" w:rsidP="0038636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hAnsi="Times New Roman" w:cs="Times New Roman"/>
          <w:bCs/>
          <w:sz w:val="28"/>
          <w:szCs w:val="28"/>
        </w:rPr>
        <w:t xml:space="preserve">6 ГОСТ </w:t>
      </w:r>
      <w:proofErr w:type="gramStart"/>
      <w:r w:rsidRPr="00A96A09">
        <w:rPr>
          <w:rFonts w:ascii="Times New Roman" w:hAnsi="Times New Roman" w:cs="Times New Roman"/>
          <w:bCs/>
          <w:sz w:val="28"/>
          <w:szCs w:val="28"/>
        </w:rPr>
        <w:t>Р</w:t>
      </w:r>
      <w:proofErr w:type="gramEnd"/>
      <w:r w:rsidRPr="00A96A09">
        <w:rPr>
          <w:rFonts w:ascii="Times New Roman" w:hAnsi="Times New Roman" w:cs="Times New Roman"/>
          <w:bCs/>
          <w:sz w:val="28"/>
          <w:szCs w:val="28"/>
        </w:rPr>
        <w:t xml:space="preserve"> ИСО/МЭК 12207-2010 Информационная технология. Системная и программная инженерия. Процессы жизненного цикла программных средств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– М.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Стандартинформ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, 2011., 115с.</w:t>
      </w:r>
    </w:p>
    <w:p w:rsidR="0038636C" w:rsidRPr="00A96A09" w:rsidRDefault="0038636C" w:rsidP="0038636C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7 ГОСТ </w:t>
      </w:r>
      <w:proofErr w:type="gramStart"/>
      <w:r w:rsidRPr="00A96A0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96A09">
        <w:rPr>
          <w:rFonts w:ascii="Times New Roman" w:hAnsi="Times New Roman" w:cs="Times New Roman"/>
          <w:sz w:val="28"/>
          <w:szCs w:val="28"/>
        </w:rPr>
        <w:t xml:space="preserve"> ИСО/МЭК 11179-2-2012</w:t>
      </w:r>
      <w:r w:rsidRPr="00A96A0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Информационная технология. Регистры метаданных (РМД). Часть 2. Классификация </w:t>
      </w:r>
      <w:r w:rsidRPr="00A96A09">
        <w:rPr>
          <w:rFonts w:ascii="Times New Roman" w:hAnsi="Times New Roman" w:cs="Times New Roman"/>
          <w:sz w:val="28"/>
          <w:szCs w:val="28"/>
        </w:rPr>
        <w:t xml:space="preserve">[Электронный ресурс]. - </w:t>
      </w:r>
      <w:proofErr w:type="gramStart"/>
      <w:r w:rsidRPr="00A96A09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A96A0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http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://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vsegost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com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Catalog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/64/6430.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shtml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 xml:space="preserve">, свободный. –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>. с экрана (дата обращения: 30.10.2015)</w:t>
      </w:r>
    </w:p>
    <w:p w:rsidR="0038636C" w:rsidRPr="00A96A09" w:rsidRDefault="0038636C" w:rsidP="0038636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 ГОСТ 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ИСО/МЭК ТО 12182 – 2002. Информационная технология. Классификация программных средств.  –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Введ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 2002 – 06 – 11. – М. Изд-во стандартов, 2002</w:t>
      </w:r>
    </w:p>
    <w:p w:rsidR="0038636C" w:rsidRPr="00A96A09" w:rsidRDefault="0038636C" w:rsidP="0038636C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9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IEE</w:t>
      </w:r>
      <w:r w:rsidRPr="00A96A09">
        <w:rPr>
          <w:rFonts w:ascii="Times New Roman" w:hAnsi="Times New Roman" w:cs="Times New Roman"/>
          <w:sz w:val="28"/>
          <w:szCs w:val="28"/>
        </w:rPr>
        <w:t xml:space="preserve">E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Computer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Society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SWEBOK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>[Электронный ресурс].</w:t>
      </w:r>
      <w:proofErr w:type="gramEnd"/>
      <w:r w:rsidRPr="00A96A09">
        <w:rPr>
          <w:rFonts w:ascii="Times New Roman" w:hAnsi="Times New Roman" w:cs="Times New Roman"/>
          <w:sz w:val="28"/>
          <w:szCs w:val="28"/>
        </w:rPr>
        <w:t xml:space="preserve"> -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URL</w:t>
      </w:r>
      <w:proofErr w:type="gramStart"/>
      <w:r w:rsidRPr="00A96A0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http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://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www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computer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org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web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swebok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 xml:space="preserve">, свободный. –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>. с экрана (дата обращения: 30.10.2015)</w:t>
      </w:r>
    </w:p>
    <w:p w:rsidR="0038636C" w:rsidRPr="00A96A09" w:rsidRDefault="0038636C" w:rsidP="0038636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Файзрахманов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Р.А.,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Селезнёв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К.А. Учебное пособие к практическим занятиям «Структурно-функциональный подход к проектированию информационных технологий и автоматизированных систем с использованием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CASE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-средств» /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Перм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.г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ос.техн.ун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.-т. – Пермь, 2005.- 245 с.</w:t>
      </w:r>
    </w:p>
    <w:p w:rsidR="0038636C" w:rsidRPr="00A96A09" w:rsidRDefault="0038636C" w:rsidP="0038636C">
      <w:pPr>
        <w:widowControl w:val="0"/>
        <w:suppressAutoHyphens/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 Марка Дэвид А.,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МакГоуэн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Клемент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 Методология структурного анализа и проектирования SADT [Пер. с англ.] / Дэвид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А.Марка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Клемент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МакГоуэн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М.: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МетаТехнология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, 1993. -240 с.</w:t>
      </w:r>
    </w:p>
    <w:p w:rsidR="0038636C" w:rsidRPr="00A96A09" w:rsidRDefault="0038636C" w:rsidP="0038636C">
      <w:pPr>
        <w:widowControl w:val="0"/>
        <w:shd w:val="clear" w:color="auto" w:fill="FFFFFF"/>
        <w:suppressAutoHyphens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 </w:t>
      </w:r>
      <w:r w:rsidRPr="00A96A0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РД 50.1.028-2001. Методология функционального моделирования IDEF0, </w:t>
      </w:r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Руководящий документ. Издание официальное.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-</w:t>
      </w:r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М.: ИПК Издательство стандартов, 2000. </w:t>
      </w:r>
      <w:r w:rsidRPr="00A96A09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-</w:t>
      </w:r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75 с.</w:t>
      </w:r>
    </w:p>
    <w:p w:rsidR="0038636C" w:rsidRPr="00A96A09" w:rsidRDefault="0038636C" w:rsidP="0038636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13 Черемных С., Семенов И., Ручкин В. Моделирование и анализ систем. IDEF-технологии: практикум/С. Черемных, И. Семенов, В. Ручкин.- М.: Финансы и статистика, 2006. -192 с.</w:t>
      </w:r>
    </w:p>
    <w:p w:rsidR="0038636C" w:rsidRPr="00A96A09" w:rsidRDefault="0038636C" w:rsidP="0038636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14 Черемных С.В., Семенов И.О., Ручкин В.С. Структурный анализ систем. IDEF - технологии/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С.Черемных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И.Семенов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В.Ручкин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.- М.: Финансы и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статистика,2001. – 208 с.</w:t>
      </w:r>
    </w:p>
    <w:p w:rsidR="0038636C" w:rsidRPr="00A96A09" w:rsidRDefault="0038636C" w:rsidP="0038636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15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Калашян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Калянов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Структурные модели бизнеса: DFD-технологии/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А.Калашян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Г.Калянов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.-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М.:Прикладные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информационные технологии, 2009.- 256 с.</w:t>
      </w:r>
    </w:p>
    <w:p w:rsidR="0038636C" w:rsidRPr="00A96A09" w:rsidRDefault="0038636C" w:rsidP="0038636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16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IEEE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Std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1320.2–1998. Стандарт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IEEE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синтаксису и семантике языка концептуального моделирования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IDEFIX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97 (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IDEF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Object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-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Введ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 1998-06-25. – Нью-Йорк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IEEE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, 1998.</w:t>
      </w:r>
      <w:proofErr w:type="gramEnd"/>
    </w:p>
    <w:p w:rsidR="0038636C" w:rsidRPr="00A96A09" w:rsidRDefault="0038636C" w:rsidP="0038636C">
      <w:pPr>
        <w:widowControl w:val="0"/>
        <w:shd w:val="clear" w:color="auto" w:fill="FFFFFF"/>
        <w:suppressAutoHyphens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17 Дубейковский В. Эффективное моделирование с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AllFusion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Process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Modeler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В.Дубейковский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.- М.: Диалог-МИФИ, -2007.- 384 с.</w:t>
      </w:r>
    </w:p>
    <w:p w:rsidR="0038636C" w:rsidRPr="00A96A09" w:rsidRDefault="0038636C" w:rsidP="0038636C">
      <w:pPr>
        <w:widowControl w:val="0"/>
        <w:shd w:val="clear" w:color="auto" w:fill="FFFFFF"/>
        <w:suppressAutoHyphens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18 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Маклаков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 Моделирование бизнес-процессов с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AllFusion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Process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Modeler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С.Маклаков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.- М.: Диалог-МИФИ, -2004.- 240 с.</w:t>
      </w:r>
    </w:p>
    <w:p w:rsidR="0038636C" w:rsidRPr="00A96A09" w:rsidRDefault="0038636C" w:rsidP="0038636C">
      <w:pPr>
        <w:widowControl w:val="0"/>
        <w:shd w:val="clear" w:color="auto" w:fill="FFFFFF"/>
        <w:suppressAutoHyphens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19 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Маклаков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С.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BPwin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и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Erwin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. CASE-средства для разработки информационных систем /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С.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Маклаков</w:t>
      </w:r>
      <w:proofErr w:type="spellEnd"/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. -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Диалог-МИФИ, 2000. - 320 с.</w:t>
      </w:r>
    </w:p>
    <w:p w:rsidR="0038636C" w:rsidRPr="00A96A09" w:rsidRDefault="0038636C" w:rsidP="0038636C">
      <w:pPr>
        <w:widowControl w:val="0"/>
        <w:shd w:val="clear" w:color="auto" w:fill="FFFFFF"/>
        <w:suppressAutoHyphens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Бахтизин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В.В., Глухова Л.А. Методология функционального проектирования IDEF0. Учебное пособие по курсу «Технология разработки программного обеспечения» для студ. 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 40 01 01 Программное обеспечение информационных технологий дневной формы обучения. – Минск: БГУИР, 2003. – 24 с.: ил.</w:t>
      </w:r>
    </w:p>
    <w:p w:rsidR="0038636C" w:rsidRPr="00A96A09" w:rsidRDefault="0038636C" w:rsidP="0038636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21 Новиков Ф.А, Иванов Д.Ю. Моделирование на UML. Теория, практика, видеокурс. - СПб, Профессиональная литература, Наука и Техника, 2010, 640 с.</w:t>
      </w:r>
    </w:p>
    <w:p w:rsidR="0038636C" w:rsidRPr="00A96A09" w:rsidRDefault="0038636C" w:rsidP="0038636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22 </w:t>
      </w:r>
      <w:proofErr w:type="gram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Буч</w:t>
      </w:r>
      <w:proofErr w:type="gram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Г., 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Рамбо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Д., Якобсон А. Язык UML. Руководство пользователя. Второе издание. - ДМК, 2006, 496 с.</w:t>
      </w:r>
    </w:p>
    <w:p w:rsidR="0038636C" w:rsidRPr="00A96A09" w:rsidRDefault="0038636C" w:rsidP="0038636C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23 </w:t>
      </w:r>
      <w:r w:rsidRPr="00A96A09">
        <w:rPr>
          <w:rFonts w:ascii="Times New Roman" w:hAnsi="Times New Roman" w:cs="Times New Roman"/>
          <w:sz w:val="28"/>
          <w:szCs w:val="28"/>
        </w:rPr>
        <w:t xml:space="preserve">Дж.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Рамбо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 xml:space="preserve">, М.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Блаха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>, UML 2.0. Объектно-ориентированное моделирование и разработка.- Питер, 2007г., 544 с.</w:t>
      </w:r>
    </w:p>
    <w:p w:rsidR="0038636C" w:rsidRPr="00A96A09" w:rsidRDefault="0038636C" w:rsidP="0038636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24 </w:t>
      </w:r>
      <w:r w:rsidRPr="00A96A09">
        <w:rPr>
          <w:rFonts w:ascii="Times New Roman" w:hAnsi="Times New Roman" w:cs="Times New Roman"/>
          <w:sz w:val="28"/>
          <w:szCs w:val="28"/>
        </w:rPr>
        <w:t xml:space="preserve">Мартин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Фаулер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 xml:space="preserve">. UML. Основы. Краткое руководство по стандартному языку объектного моделирования. </w:t>
      </w:r>
      <w:hyperlink r:id="rId130" w:tooltip="Символ-Плюс" w:history="1">
        <w:r w:rsidRPr="00A96A09">
          <w:rPr>
            <w:rFonts w:ascii="Times New Roman" w:hAnsi="Times New Roman" w:cs="Times New Roman"/>
            <w:sz w:val="28"/>
            <w:szCs w:val="28"/>
          </w:rPr>
          <w:t>Символ-Плюс</w:t>
        </w:r>
      </w:hyperlink>
      <w:r w:rsidRPr="00A96A09">
        <w:rPr>
          <w:rFonts w:ascii="Times New Roman" w:hAnsi="Times New Roman" w:cs="Times New Roman"/>
          <w:sz w:val="28"/>
          <w:szCs w:val="28"/>
        </w:rPr>
        <w:t>, 2011., 192с.</w:t>
      </w:r>
    </w:p>
    <w:p w:rsidR="0038636C" w:rsidRPr="00A96A09" w:rsidRDefault="0038636C" w:rsidP="0038636C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25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Unified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Modeling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Language</w:t>
      </w:r>
      <w:r w:rsidRPr="00A96A09">
        <w:rPr>
          <w:rFonts w:ascii="Times New Roman" w:hAnsi="Times New Roman" w:cs="Times New Roman"/>
          <w:sz w:val="28"/>
          <w:szCs w:val="28"/>
        </w:rPr>
        <w:t xml:space="preserve"> (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UML</w:t>
      </w:r>
      <w:r w:rsidRPr="00A96A09">
        <w:rPr>
          <w:rFonts w:ascii="Times New Roman" w:hAnsi="Times New Roman" w:cs="Times New Roman"/>
          <w:sz w:val="28"/>
          <w:szCs w:val="28"/>
        </w:rPr>
        <w:t xml:space="preserve">) [Электронный ресурс]. - </w:t>
      </w:r>
      <w:proofErr w:type="gramStart"/>
      <w:r w:rsidRPr="00A96A09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A96A0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http://www.uml.org/</w:t>
      </w:r>
      <w:r w:rsidRPr="00A96A09">
        <w:rPr>
          <w:rFonts w:ascii="Times New Roman" w:hAnsi="Times New Roman" w:cs="Times New Roman"/>
          <w:sz w:val="28"/>
          <w:szCs w:val="28"/>
        </w:rPr>
        <w:t xml:space="preserve">, свободный. –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>. с экрана (дата обращения: 30.10.2015)</w:t>
      </w:r>
    </w:p>
    <w:p w:rsidR="0038636C" w:rsidRPr="00A96A09" w:rsidRDefault="0038636C" w:rsidP="0038636C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26 </w:t>
      </w:r>
      <w:hyperlink r:id="rId131" w:history="1">
        <w:r w:rsidRPr="00A96A09">
          <w:rPr>
            <w:rFonts w:ascii="Times New Roman" w:hAnsi="Times New Roman" w:cs="Times New Roman"/>
            <w:sz w:val="28"/>
            <w:szCs w:val="28"/>
            <w:shd w:val="clear" w:color="auto" w:fill="FFFFFF"/>
          </w:rPr>
          <w:t>Бабич</w:t>
        </w:r>
      </w:hyperlink>
      <w:r w:rsidRPr="00A96A09">
        <w:rPr>
          <w:rFonts w:ascii="Times New Roman" w:hAnsi="Times New Roman" w:cs="Times New Roman"/>
          <w:sz w:val="28"/>
          <w:szCs w:val="28"/>
        </w:rPr>
        <w:t xml:space="preserve"> А. </w:t>
      </w:r>
      <w:hyperlink r:id="rId132" w:history="1">
        <w:r w:rsidRPr="00A96A09">
          <w:rPr>
            <w:rFonts w:ascii="Times New Roman" w:eastAsia="Times New Roman" w:hAnsi="Times New Roman" w:cs="Times New Roman"/>
            <w:bCs/>
            <w:kern w:val="36"/>
            <w:sz w:val="28"/>
            <w:szCs w:val="28"/>
            <w:lang w:eastAsia="ru-RU"/>
          </w:rPr>
          <w:t>Введение в UML</w:t>
        </w:r>
      </w:hyperlink>
      <w:r w:rsidRPr="00A96A09">
        <w:rPr>
          <w:rFonts w:ascii="Times New Roman" w:hAnsi="Times New Roman" w:cs="Times New Roman"/>
          <w:sz w:val="28"/>
          <w:szCs w:val="28"/>
        </w:rPr>
        <w:t xml:space="preserve">: [Электронный ресурс] - Открытые курсы </w:t>
      </w:r>
      <w:proofErr w:type="gramStart"/>
      <w:r w:rsidRPr="00A96A09">
        <w:rPr>
          <w:rFonts w:ascii="Times New Roman" w:hAnsi="Times New Roman" w:cs="Times New Roman"/>
          <w:sz w:val="28"/>
          <w:szCs w:val="28"/>
        </w:rPr>
        <w:t>Интернет-университета</w:t>
      </w:r>
      <w:proofErr w:type="gramEnd"/>
      <w:r w:rsidRPr="00A96A09">
        <w:rPr>
          <w:rFonts w:ascii="Times New Roman" w:hAnsi="Times New Roman" w:cs="Times New Roman"/>
          <w:sz w:val="28"/>
          <w:szCs w:val="28"/>
        </w:rPr>
        <w:t xml:space="preserve"> информационных технологий (ИНТУИТ). - Режим доступа </w:t>
      </w:r>
      <w:r w:rsidRPr="00A96A0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http://www.intuit.ru/studies/courses/1007/229/info</w:t>
      </w:r>
      <w:r w:rsidRPr="00A96A09">
        <w:rPr>
          <w:rFonts w:ascii="Times New Roman" w:hAnsi="Times New Roman" w:cs="Times New Roman"/>
          <w:sz w:val="28"/>
          <w:szCs w:val="28"/>
        </w:rPr>
        <w:t xml:space="preserve"> (дата обращения: 30.10.2015)</w:t>
      </w:r>
    </w:p>
    <w:p w:rsidR="0038636C" w:rsidRPr="00A96A09" w:rsidRDefault="0038636C" w:rsidP="0038636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27 </w:t>
      </w:r>
      <w:hyperlink r:id="rId133" w:history="1">
        <w:r w:rsidRPr="00A96A09">
          <w:rPr>
            <w:rFonts w:ascii="Times New Roman" w:hAnsi="Times New Roman" w:cs="Times New Roman"/>
            <w:sz w:val="28"/>
            <w:szCs w:val="28"/>
            <w:shd w:val="clear" w:color="auto" w:fill="FFFFFF"/>
          </w:rPr>
          <w:t>Леоненков</w:t>
        </w:r>
      </w:hyperlink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shd w:val="clear" w:color="auto" w:fill="FFFFFF"/>
        </w:rPr>
        <w:t>А.</w:t>
      </w:r>
      <w:r w:rsidRPr="00A96A09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</w:t>
      </w:r>
      <w:hyperlink r:id="rId134" w:history="1">
        <w:r w:rsidRPr="00A96A09">
          <w:rPr>
            <w:rFonts w:ascii="Times New Roman" w:eastAsia="Times New Roman" w:hAnsi="Times New Roman" w:cs="Times New Roman"/>
            <w:bCs/>
            <w:kern w:val="36"/>
            <w:sz w:val="28"/>
            <w:szCs w:val="28"/>
            <w:lang w:eastAsia="ru-RU"/>
          </w:rPr>
          <w:t>Визуальное моделирование в среде IBM Rational Rose 2003</w:t>
        </w:r>
      </w:hyperlink>
      <w:r w:rsidRPr="00A96A09">
        <w:rPr>
          <w:rFonts w:ascii="Times New Roman" w:hAnsi="Times New Roman" w:cs="Times New Roman"/>
          <w:sz w:val="28"/>
          <w:szCs w:val="28"/>
        </w:rPr>
        <w:t xml:space="preserve">: [Электронный ресурс] - Открытые курсы </w:t>
      </w:r>
      <w:proofErr w:type="gramStart"/>
      <w:r w:rsidRPr="00A96A09">
        <w:rPr>
          <w:rFonts w:ascii="Times New Roman" w:hAnsi="Times New Roman" w:cs="Times New Roman"/>
          <w:sz w:val="28"/>
          <w:szCs w:val="28"/>
        </w:rPr>
        <w:t>Интернет-университета</w:t>
      </w:r>
      <w:proofErr w:type="gramEnd"/>
      <w:r w:rsidRPr="00A96A09">
        <w:rPr>
          <w:rFonts w:ascii="Times New Roman" w:hAnsi="Times New Roman" w:cs="Times New Roman"/>
          <w:sz w:val="28"/>
          <w:szCs w:val="28"/>
        </w:rPr>
        <w:t xml:space="preserve"> информационных технологий (ИНТУИТ). - Режим доступа </w:t>
      </w:r>
      <w:hyperlink r:id="rId135" w:history="1">
        <w:r w:rsidRPr="00A96A09">
          <w:rPr>
            <w:rFonts w:ascii="Times New Roman" w:hAnsi="Times New Roman" w:cs="Times New Roman"/>
            <w:sz w:val="28"/>
            <w:szCs w:val="28"/>
          </w:rPr>
          <w:t>http://www.intuit.ru/studies/courses/14/14/info</w:t>
        </w:r>
      </w:hyperlink>
      <w:r w:rsidRPr="00A96A09">
        <w:rPr>
          <w:rFonts w:ascii="Times New Roman" w:hAnsi="Times New Roman" w:cs="Times New Roman"/>
          <w:sz w:val="28"/>
          <w:szCs w:val="28"/>
        </w:rPr>
        <w:t xml:space="preserve"> (дата обращения: 30.10.2015)</w:t>
      </w:r>
    </w:p>
    <w:p w:rsidR="0038636C" w:rsidRPr="00A96A09" w:rsidRDefault="0038636C" w:rsidP="0038636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28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Gartner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Symposium</w:t>
      </w:r>
      <w:r w:rsidRPr="00A96A09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A96A09">
        <w:rPr>
          <w:rFonts w:ascii="Times New Roman" w:hAnsi="Times New Roman" w:cs="Times New Roman"/>
          <w:sz w:val="28"/>
          <w:szCs w:val="28"/>
          <w:lang w:val="en-US"/>
        </w:rPr>
        <w:t>ITxpo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</w:rPr>
        <w:t xml:space="preserve">[Электронный ресурс]. - </w:t>
      </w:r>
      <w:proofErr w:type="gramStart"/>
      <w:r w:rsidRPr="00A96A09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A96A0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http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://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www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gartner</w:t>
      </w:r>
      <w:proofErr w:type="spellEnd"/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com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technology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symposium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japan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exhibitor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directory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jsp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 xml:space="preserve">, свободный. –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>. с экрана (дата обращения: 30.10.2015)</w:t>
      </w:r>
    </w:p>
    <w:p w:rsidR="0038636C" w:rsidRPr="002C0F36" w:rsidRDefault="0038636C" w:rsidP="0038636C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hAnsi="Times New Roman" w:cs="Times New Roman"/>
          <w:sz w:val="28"/>
          <w:szCs w:val="28"/>
        </w:rPr>
        <w:t xml:space="preserve">29 </w:t>
      </w:r>
      <w:r w:rsidRPr="00A96A09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Обзор и оценка перспектив развития мирового и российского рынков </w:t>
      </w:r>
      <w:proofErr w:type="gramStart"/>
      <w:r w:rsidRPr="00A96A09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ИТ</w:t>
      </w:r>
      <w:proofErr w:type="gramEnd"/>
      <w:r w:rsidRPr="00A96A09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/ </w:t>
      </w:r>
      <w:r w:rsidRPr="00A96A09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Блог компании Московская Биржа</w:t>
      </w:r>
      <w:r w:rsidRPr="00A96A0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Pr="00A96A09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IT-стандарты</w:t>
      </w:r>
      <w:r w:rsidRPr="00A96A09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 xml:space="preserve">ИТ-инфраструктура </w:t>
      </w:r>
      <w:r w:rsidRPr="00A96A09">
        <w:rPr>
          <w:rFonts w:ascii="Times New Roman" w:hAnsi="Times New Roman" w:cs="Times New Roman"/>
          <w:sz w:val="28"/>
          <w:szCs w:val="28"/>
        </w:rPr>
        <w:t xml:space="preserve">[Электронный ресурс]. - </w:t>
      </w:r>
      <w:proofErr w:type="gramStart"/>
      <w:r w:rsidRPr="00A96A09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A96A09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http://habrahabr.ru/company/moex/blog/250463/</w:t>
      </w:r>
      <w:r w:rsidRPr="00A96A09">
        <w:rPr>
          <w:rFonts w:ascii="Times New Roman" w:hAnsi="Times New Roman" w:cs="Times New Roman"/>
          <w:sz w:val="28"/>
          <w:szCs w:val="28"/>
        </w:rPr>
        <w:t xml:space="preserve">, свободный. – </w:t>
      </w:r>
      <w:proofErr w:type="spellStart"/>
      <w:r w:rsidRPr="00A96A09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A96A09">
        <w:rPr>
          <w:rFonts w:ascii="Times New Roman" w:hAnsi="Times New Roman" w:cs="Times New Roman"/>
          <w:sz w:val="28"/>
          <w:szCs w:val="28"/>
        </w:rPr>
        <w:t>. с экрана (дата обращения: 30.10.2015)</w:t>
      </w:r>
    </w:p>
    <w:p w:rsidR="002065DE" w:rsidRPr="002065DE" w:rsidRDefault="002065DE" w:rsidP="002065DE">
      <w:pPr>
        <w:widowControl w:val="0"/>
        <w:suppressAutoHyphens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2065DE" w:rsidRPr="002065DE" w:rsidSect="00A14FB3">
      <w:headerReference w:type="default" r:id="rId136"/>
      <w:footerReference w:type="default" r:id="rId137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39A8" w:rsidRDefault="001B39A8">
      <w:r>
        <w:separator/>
      </w:r>
    </w:p>
  </w:endnote>
  <w:endnote w:type="continuationSeparator" w:id="0">
    <w:p w:rsidR="001B39A8" w:rsidRDefault="001B39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tar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DejaVu Sans">
    <w:charset w:val="8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4E43" w:rsidRDefault="00FD4E43" w:rsidP="009D28D8">
    <w:pPr>
      <w:pStyle w:val="af"/>
      <w:widowControl w:val="0"/>
      <w:suppressLineNumbers w:val="0"/>
      <w:jc w:val="center"/>
    </w:pPr>
    <w:r>
      <w:fldChar w:fldCharType="begin"/>
    </w:r>
    <w:r>
      <w:instrText xml:space="preserve"> PAGE </w:instrText>
    </w:r>
    <w:r>
      <w:fldChar w:fldCharType="separate"/>
    </w:r>
    <w:r w:rsidR="00282644">
      <w:rPr>
        <w:noProof/>
      </w:rPr>
      <w:t>45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39A8" w:rsidRDefault="001B39A8">
      <w:r>
        <w:separator/>
      </w:r>
    </w:p>
  </w:footnote>
  <w:footnote w:type="continuationSeparator" w:id="0">
    <w:p w:rsidR="001B39A8" w:rsidRDefault="001B39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4E43" w:rsidRPr="008F7E24" w:rsidRDefault="00FD4E43" w:rsidP="004535EE">
    <w:pPr>
      <w:pStyle w:val="ad"/>
      <w:widowControl w:val="0"/>
      <w:suppressLineNumbers w:val="0"/>
      <w:suppressAutoHyphens w:val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7">
    <w:nsid w:val="00000008"/>
    <w:multiLevelType w:val="multilevel"/>
    <w:tmpl w:val="00000008"/>
    <w:name w:val="WW8Num8"/>
    <w:lvl w:ilvl="0">
      <w:start w:val="1"/>
      <w:numFmt w:val="bullet"/>
      <w:lvlText w:val=""/>
      <w:lvlJc w:val="left"/>
      <w:pPr>
        <w:tabs>
          <w:tab w:val="num" w:pos="68"/>
        </w:tabs>
        <w:ind w:left="68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788"/>
        </w:tabs>
        <w:ind w:left="788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508"/>
        </w:tabs>
        <w:ind w:left="1508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2228"/>
        </w:tabs>
        <w:ind w:left="2228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948"/>
        </w:tabs>
        <w:ind w:left="2948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3668"/>
        </w:tabs>
        <w:ind w:left="3668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4388"/>
        </w:tabs>
        <w:ind w:left="4388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5108"/>
        </w:tabs>
        <w:ind w:left="5108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5828"/>
        </w:tabs>
        <w:ind w:left="5828" w:hanging="360"/>
      </w:pPr>
      <w:rPr>
        <w:rFonts w:ascii="StarSymbol" w:hAnsi="StarSymbol" w:cs="StarSymbol"/>
        <w:sz w:val="18"/>
        <w:szCs w:val="18"/>
      </w:rPr>
    </w:lvl>
  </w:abstractNum>
  <w:abstractNum w:abstractNumId="8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  <w:bCs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 w:val="0"/>
        <w:bCs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 w:val="0"/>
        <w:bCs w:val="0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 w:val="0"/>
        <w:bCs w:val="0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 w:val="0"/>
        <w:bCs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 w:val="0"/>
        <w:bCs w:val="0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 w:val="0"/>
        <w:bCs w:val="0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 w:val="0"/>
        <w:bCs w:val="0"/>
        <w:sz w:val="24"/>
        <w:szCs w:val="24"/>
      </w:rPr>
    </w:lvl>
  </w:abstractNum>
  <w:abstractNum w:abstractNumId="9">
    <w:nsid w:val="0000000A"/>
    <w:multiLevelType w:val="multilevel"/>
    <w:tmpl w:val="0000000A"/>
    <w:name w:val="WW8Num10"/>
    <w:lvl w:ilvl="0">
      <w:start w:val="1"/>
      <w:numFmt w:val="bullet"/>
      <w:lvlText w:val=""/>
      <w:lvlJc w:val="left"/>
      <w:pPr>
        <w:tabs>
          <w:tab w:val="num" w:pos="64"/>
        </w:tabs>
        <w:ind w:left="64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784"/>
        </w:tabs>
        <w:ind w:left="784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504"/>
        </w:tabs>
        <w:ind w:left="1504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2224"/>
        </w:tabs>
        <w:ind w:left="2224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944"/>
        </w:tabs>
        <w:ind w:left="2944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3664"/>
        </w:tabs>
        <w:ind w:left="3664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4384"/>
        </w:tabs>
        <w:ind w:left="4384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5104"/>
        </w:tabs>
        <w:ind w:left="5104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5824"/>
        </w:tabs>
        <w:ind w:left="5824" w:hanging="360"/>
      </w:pPr>
      <w:rPr>
        <w:rFonts w:ascii="StarSymbol" w:hAnsi="StarSymbol" w:cs="StarSymbol"/>
        <w:sz w:val="18"/>
        <w:szCs w:val="18"/>
      </w:rPr>
    </w:lvl>
  </w:abstractNum>
  <w:abstractNum w:abstractNumId="10">
    <w:nsid w:val="0000000B"/>
    <w:multiLevelType w:val="multilevel"/>
    <w:tmpl w:val="0000000B"/>
    <w:name w:val="WW8Num11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11">
    <w:nsid w:val="0000000C"/>
    <w:multiLevelType w:val="multi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  <w:bCs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 w:val="0"/>
        <w:bCs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 w:val="0"/>
        <w:bCs w:val="0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 w:val="0"/>
        <w:bCs w:val="0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 w:val="0"/>
        <w:bCs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 w:val="0"/>
        <w:bCs w:val="0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 w:val="0"/>
        <w:bCs w:val="0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 w:val="0"/>
        <w:bCs w:val="0"/>
        <w:sz w:val="24"/>
        <w:szCs w:val="24"/>
      </w:rPr>
    </w:lvl>
  </w:abstractNum>
  <w:abstractNum w:abstractNumId="12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  <w:bCs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 w:val="0"/>
        <w:bCs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 w:val="0"/>
        <w:bCs w:val="0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 w:val="0"/>
        <w:bCs w:val="0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 w:val="0"/>
        <w:bCs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 w:val="0"/>
        <w:bCs w:val="0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 w:val="0"/>
        <w:bCs w:val="0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 w:val="0"/>
        <w:bCs w:val="0"/>
        <w:sz w:val="24"/>
        <w:szCs w:val="24"/>
      </w:rPr>
    </w:lvl>
  </w:abstractNum>
  <w:abstractNum w:abstractNumId="13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0000000F"/>
    <w:multiLevelType w:val="multilevel"/>
    <w:tmpl w:val="0000000F"/>
    <w:name w:val="WW8Num1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00000010"/>
    <w:multiLevelType w:val="multi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00000011"/>
    <w:multiLevelType w:val="multilevel"/>
    <w:tmpl w:val="00000011"/>
    <w:name w:val="WW8Num1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00000012"/>
    <w:multiLevelType w:val="multi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18">
    <w:nsid w:val="0CA25624"/>
    <w:multiLevelType w:val="multilevel"/>
    <w:tmpl w:val="BFE67D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0E370D94"/>
    <w:multiLevelType w:val="hybridMultilevel"/>
    <w:tmpl w:val="27EABF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175E24E7"/>
    <w:multiLevelType w:val="multilevel"/>
    <w:tmpl w:val="DF127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1F412615"/>
    <w:multiLevelType w:val="multilevel"/>
    <w:tmpl w:val="62664F4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2">
    <w:nsid w:val="22D74D94"/>
    <w:multiLevelType w:val="multilevel"/>
    <w:tmpl w:val="B956A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AA65C5F"/>
    <w:multiLevelType w:val="multilevel"/>
    <w:tmpl w:val="C1FEE0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0C34C08"/>
    <w:multiLevelType w:val="multilevel"/>
    <w:tmpl w:val="2EB67A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1"/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2"/>
  </w:num>
  <w:num w:numId="5">
    <w:abstractNumId w:val="18"/>
  </w:num>
  <w:num w:numId="6">
    <w:abstractNumId w:val="24"/>
  </w:num>
  <w:num w:numId="7">
    <w:abstractNumId w:val="19"/>
  </w:num>
  <w:num w:numId="8">
    <w:abstractNumId w:val="20"/>
  </w:num>
  <w:num w:numId="9">
    <w:abstractNumId w:val="2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328"/>
    <w:rsid w:val="00004E29"/>
    <w:rsid w:val="00006F32"/>
    <w:rsid w:val="00012ADB"/>
    <w:rsid w:val="00031E18"/>
    <w:rsid w:val="000416C8"/>
    <w:rsid w:val="00061ACD"/>
    <w:rsid w:val="00064F63"/>
    <w:rsid w:val="00075F9F"/>
    <w:rsid w:val="000761AD"/>
    <w:rsid w:val="000815E1"/>
    <w:rsid w:val="00082F28"/>
    <w:rsid w:val="00096FA8"/>
    <w:rsid w:val="000A46BC"/>
    <w:rsid w:val="000B038B"/>
    <w:rsid w:val="000B165C"/>
    <w:rsid w:val="000B4610"/>
    <w:rsid w:val="000C537B"/>
    <w:rsid w:val="000C7B67"/>
    <w:rsid w:val="000D068B"/>
    <w:rsid w:val="000E6A00"/>
    <w:rsid w:val="000E6FB9"/>
    <w:rsid w:val="000F1BC2"/>
    <w:rsid w:val="000F3C1B"/>
    <w:rsid w:val="000F63C1"/>
    <w:rsid w:val="001004D5"/>
    <w:rsid w:val="001122B1"/>
    <w:rsid w:val="00117B16"/>
    <w:rsid w:val="00121B7A"/>
    <w:rsid w:val="00122EA3"/>
    <w:rsid w:val="00123FD5"/>
    <w:rsid w:val="0013583B"/>
    <w:rsid w:val="00150CE3"/>
    <w:rsid w:val="00170A71"/>
    <w:rsid w:val="00180223"/>
    <w:rsid w:val="001803AF"/>
    <w:rsid w:val="00193161"/>
    <w:rsid w:val="00196FEC"/>
    <w:rsid w:val="001A0A7B"/>
    <w:rsid w:val="001A4206"/>
    <w:rsid w:val="001A7581"/>
    <w:rsid w:val="001B32F4"/>
    <w:rsid w:val="001B39A8"/>
    <w:rsid w:val="001B3EF9"/>
    <w:rsid w:val="001C1F96"/>
    <w:rsid w:val="001C22DA"/>
    <w:rsid w:val="001D6A48"/>
    <w:rsid w:val="001D6B38"/>
    <w:rsid w:val="001E09EC"/>
    <w:rsid w:val="001E23F4"/>
    <w:rsid w:val="001E3ACD"/>
    <w:rsid w:val="001E589C"/>
    <w:rsid w:val="001F0266"/>
    <w:rsid w:val="001F0FA7"/>
    <w:rsid w:val="001F4560"/>
    <w:rsid w:val="001F4F38"/>
    <w:rsid w:val="00202C15"/>
    <w:rsid w:val="00204415"/>
    <w:rsid w:val="00206388"/>
    <w:rsid w:val="002065DE"/>
    <w:rsid w:val="00210F8F"/>
    <w:rsid w:val="0021299C"/>
    <w:rsid w:val="00224E27"/>
    <w:rsid w:val="00227957"/>
    <w:rsid w:val="002331E5"/>
    <w:rsid w:val="00233587"/>
    <w:rsid w:val="002513D8"/>
    <w:rsid w:val="0025283F"/>
    <w:rsid w:val="0026147E"/>
    <w:rsid w:val="002737C7"/>
    <w:rsid w:val="00282644"/>
    <w:rsid w:val="002876FF"/>
    <w:rsid w:val="002B326C"/>
    <w:rsid w:val="002C097F"/>
    <w:rsid w:val="002C702B"/>
    <w:rsid w:val="002C7D07"/>
    <w:rsid w:val="002D0E2F"/>
    <w:rsid w:val="002E20A1"/>
    <w:rsid w:val="002E22FE"/>
    <w:rsid w:val="002E271A"/>
    <w:rsid w:val="002E3950"/>
    <w:rsid w:val="002F1E8E"/>
    <w:rsid w:val="002F2A71"/>
    <w:rsid w:val="0030220D"/>
    <w:rsid w:val="00311876"/>
    <w:rsid w:val="00311B6F"/>
    <w:rsid w:val="00316E73"/>
    <w:rsid w:val="00332A2C"/>
    <w:rsid w:val="00332C01"/>
    <w:rsid w:val="0034353D"/>
    <w:rsid w:val="003512CC"/>
    <w:rsid w:val="00353007"/>
    <w:rsid w:val="003576E9"/>
    <w:rsid w:val="00357BDA"/>
    <w:rsid w:val="003600F0"/>
    <w:rsid w:val="0036064A"/>
    <w:rsid w:val="00362FBB"/>
    <w:rsid w:val="00363816"/>
    <w:rsid w:val="003719C7"/>
    <w:rsid w:val="00372891"/>
    <w:rsid w:val="00373174"/>
    <w:rsid w:val="0037761F"/>
    <w:rsid w:val="00377921"/>
    <w:rsid w:val="00377AB7"/>
    <w:rsid w:val="00377ABC"/>
    <w:rsid w:val="00382E70"/>
    <w:rsid w:val="00383B43"/>
    <w:rsid w:val="0038636C"/>
    <w:rsid w:val="00395B56"/>
    <w:rsid w:val="003979A2"/>
    <w:rsid w:val="003A4457"/>
    <w:rsid w:val="003B001D"/>
    <w:rsid w:val="003B17D0"/>
    <w:rsid w:val="003B4D07"/>
    <w:rsid w:val="003C1193"/>
    <w:rsid w:val="003C13A1"/>
    <w:rsid w:val="003C1C2F"/>
    <w:rsid w:val="003C4216"/>
    <w:rsid w:val="003D3759"/>
    <w:rsid w:val="003D4F71"/>
    <w:rsid w:val="003E387E"/>
    <w:rsid w:val="003F249A"/>
    <w:rsid w:val="003F2A0B"/>
    <w:rsid w:val="003F2A1E"/>
    <w:rsid w:val="003F4F68"/>
    <w:rsid w:val="004012D2"/>
    <w:rsid w:val="004019AC"/>
    <w:rsid w:val="00404BF5"/>
    <w:rsid w:val="0042016C"/>
    <w:rsid w:val="00422407"/>
    <w:rsid w:val="00427D62"/>
    <w:rsid w:val="004319C0"/>
    <w:rsid w:val="00452ED5"/>
    <w:rsid w:val="004535EE"/>
    <w:rsid w:val="00455179"/>
    <w:rsid w:val="00463252"/>
    <w:rsid w:val="00464E9A"/>
    <w:rsid w:val="00466C37"/>
    <w:rsid w:val="0047088C"/>
    <w:rsid w:val="00486592"/>
    <w:rsid w:val="00490D87"/>
    <w:rsid w:val="004947B3"/>
    <w:rsid w:val="00496F87"/>
    <w:rsid w:val="004A4241"/>
    <w:rsid w:val="004A489D"/>
    <w:rsid w:val="004A4C6D"/>
    <w:rsid w:val="004A6AAB"/>
    <w:rsid w:val="004A7098"/>
    <w:rsid w:val="004B09C5"/>
    <w:rsid w:val="004B1396"/>
    <w:rsid w:val="004D00D5"/>
    <w:rsid w:val="004D0261"/>
    <w:rsid w:val="004D374D"/>
    <w:rsid w:val="004D43BB"/>
    <w:rsid w:val="004D6655"/>
    <w:rsid w:val="004D6A2E"/>
    <w:rsid w:val="004F0BAB"/>
    <w:rsid w:val="00504257"/>
    <w:rsid w:val="0050453E"/>
    <w:rsid w:val="00506328"/>
    <w:rsid w:val="005074E8"/>
    <w:rsid w:val="0053633A"/>
    <w:rsid w:val="005521CA"/>
    <w:rsid w:val="00556B1E"/>
    <w:rsid w:val="00557B27"/>
    <w:rsid w:val="005735A1"/>
    <w:rsid w:val="005C424F"/>
    <w:rsid w:val="005C4A2C"/>
    <w:rsid w:val="005C5B63"/>
    <w:rsid w:val="005C6F2D"/>
    <w:rsid w:val="005D1E20"/>
    <w:rsid w:val="005D3681"/>
    <w:rsid w:val="005D5C11"/>
    <w:rsid w:val="005E0963"/>
    <w:rsid w:val="005E1D0E"/>
    <w:rsid w:val="005E2D68"/>
    <w:rsid w:val="005F4290"/>
    <w:rsid w:val="006021D1"/>
    <w:rsid w:val="006059D7"/>
    <w:rsid w:val="00605E36"/>
    <w:rsid w:val="0060789A"/>
    <w:rsid w:val="00611AB6"/>
    <w:rsid w:val="00613FE2"/>
    <w:rsid w:val="0061455F"/>
    <w:rsid w:val="00617C86"/>
    <w:rsid w:val="00641B2E"/>
    <w:rsid w:val="00644481"/>
    <w:rsid w:val="00646C62"/>
    <w:rsid w:val="00654AE5"/>
    <w:rsid w:val="006579B0"/>
    <w:rsid w:val="006623B7"/>
    <w:rsid w:val="006666A5"/>
    <w:rsid w:val="006678EF"/>
    <w:rsid w:val="00670D46"/>
    <w:rsid w:val="00684DCC"/>
    <w:rsid w:val="00690738"/>
    <w:rsid w:val="00691695"/>
    <w:rsid w:val="00692049"/>
    <w:rsid w:val="006A0A3C"/>
    <w:rsid w:val="006A2917"/>
    <w:rsid w:val="006A33AC"/>
    <w:rsid w:val="006A376A"/>
    <w:rsid w:val="006A5608"/>
    <w:rsid w:val="006A562D"/>
    <w:rsid w:val="006A5750"/>
    <w:rsid w:val="006A68A7"/>
    <w:rsid w:val="006B0037"/>
    <w:rsid w:val="006C647C"/>
    <w:rsid w:val="006D3F96"/>
    <w:rsid w:val="006D5178"/>
    <w:rsid w:val="006D786A"/>
    <w:rsid w:val="006E130B"/>
    <w:rsid w:val="006E41B6"/>
    <w:rsid w:val="006F17B6"/>
    <w:rsid w:val="00716497"/>
    <w:rsid w:val="0072181F"/>
    <w:rsid w:val="00723CF1"/>
    <w:rsid w:val="00735168"/>
    <w:rsid w:val="00736F02"/>
    <w:rsid w:val="00737DF5"/>
    <w:rsid w:val="00745BFD"/>
    <w:rsid w:val="00753C2D"/>
    <w:rsid w:val="00753F43"/>
    <w:rsid w:val="0075466B"/>
    <w:rsid w:val="00764966"/>
    <w:rsid w:val="0077094A"/>
    <w:rsid w:val="00776CF2"/>
    <w:rsid w:val="007844F8"/>
    <w:rsid w:val="00791E91"/>
    <w:rsid w:val="00792B86"/>
    <w:rsid w:val="0079612E"/>
    <w:rsid w:val="007A05BB"/>
    <w:rsid w:val="007A47E2"/>
    <w:rsid w:val="007B2BD6"/>
    <w:rsid w:val="007B4F63"/>
    <w:rsid w:val="007B5048"/>
    <w:rsid w:val="007B7043"/>
    <w:rsid w:val="007C2609"/>
    <w:rsid w:val="007C3444"/>
    <w:rsid w:val="007C367F"/>
    <w:rsid w:val="007C5381"/>
    <w:rsid w:val="007D4EBC"/>
    <w:rsid w:val="007D56E4"/>
    <w:rsid w:val="007E48BF"/>
    <w:rsid w:val="00804CEA"/>
    <w:rsid w:val="00812FA4"/>
    <w:rsid w:val="0081624F"/>
    <w:rsid w:val="00827C79"/>
    <w:rsid w:val="00830D0A"/>
    <w:rsid w:val="00833F9F"/>
    <w:rsid w:val="008348DC"/>
    <w:rsid w:val="00835786"/>
    <w:rsid w:val="00842272"/>
    <w:rsid w:val="008476A1"/>
    <w:rsid w:val="008524C2"/>
    <w:rsid w:val="00862F4E"/>
    <w:rsid w:val="0087174B"/>
    <w:rsid w:val="0087671F"/>
    <w:rsid w:val="00883041"/>
    <w:rsid w:val="00883F37"/>
    <w:rsid w:val="00887565"/>
    <w:rsid w:val="00892752"/>
    <w:rsid w:val="00892835"/>
    <w:rsid w:val="00895BED"/>
    <w:rsid w:val="00895DA7"/>
    <w:rsid w:val="00897DC4"/>
    <w:rsid w:val="008A2124"/>
    <w:rsid w:val="008A617D"/>
    <w:rsid w:val="008B0598"/>
    <w:rsid w:val="008B1B18"/>
    <w:rsid w:val="008C2166"/>
    <w:rsid w:val="008C2E65"/>
    <w:rsid w:val="008D034F"/>
    <w:rsid w:val="008D4D0D"/>
    <w:rsid w:val="008D4F96"/>
    <w:rsid w:val="008E2672"/>
    <w:rsid w:val="008F5307"/>
    <w:rsid w:val="008F7E24"/>
    <w:rsid w:val="009005A7"/>
    <w:rsid w:val="00911762"/>
    <w:rsid w:val="00916A00"/>
    <w:rsid w:val="00921C80"/>
    <w:rsid w:val="00924101"/>
    <w:rsid w:val="00925050"/>
    <w:rsid w:val="00926C3E"/>
    <w:rsid w:val="009341EC"/>
    <w:rsid w:val="009446C8"/>
    <w:rsid w:val="0094511F"/>
    <w:rsid w:val="009535DC"/>
    <w:rsid w:val="00955FF1"/>
    <w:rsid w:val="009638E5"/>
    <w:rsid w:val="00967704"/>
    <w:rsid w:val="00971944"/>
    <w:rsid w:val="00972538"/>
    <w:rsid w:val="009725E9"/>
    <w:rsid w:val="00974CC5"/>
    <w:rsid w:val="009756E9"/>
    <w:rsid w:val="009769AF"/>
    <w:rsid w:val="009869DD"/>
    <w:rsid w:val="009948E4"/>
    <w:rsid w:val="0099792D"/>
    <w:rsid w:val="009A0380"/>
    <w:rsid w:val="009A1C6A"/>
    <w:rsid w:val="009A2BCF"/>
    <w:rsid w:val="009B07F5"/>
    <w:rsid w:val="009B1BD6"/>
    <w:rsid w:val="009B1F98"/>
    <w:rsid w:val="009B25B9"/>
    <w:rsid w:val="009B310B"/>
    <w:rsid w:val="009B3807"/>
    <w:rsid w:val="009B39F9"/>
    <w:rsid w:val="009B3C83"/>
    <w:rsid w:val="009C2661"/>
    <w:rsid w:val="009D26DA"/>
    <w:rsid w:val="009D28D8"/>
    <w:rsid w:val="009D682C"/>
    <w:rsid w:val="009D7EBE"/>
    <w:rsid w:val="009E0E41"/>
    <w:rsid w:val="009F4F8F"/>
    <w:rsid w:val="00A06694"/>
    <w:rsid w:val="00A10717"/>
    <w:rsid w:val="00A139AE"/>
    <w:rsid w:val="00A13DFE"/>
    <w:rsid w:val="00A144D8"/>
    <w:rsid w:val="00A14FB3"/>
    <w:rsid w:val="00A2712C"/>
    <w:rsid w:val="00A30854"/>
    <w:rsid w:val="00A345EE"/>
    <w:rsid w:val="00A372B1"/>
    <w:rsid w:val="00A455F5"/>
    <w:rsid w:val="00A46242"/>
    <w:rsid w:val="00A46B6B"/>
    <w:rsid w:val="00A46C38"/>
    <w:rsid w:val="00A5225B"/>
    <w:rsid w:val="00A53B86"/>
    <w:rsid w:val="00A60D30"/>
    <w:rsid w:val="00A61392"/>
    <w:rsid w:val="00A63F60"/>
    <w:rsid w:val="00A71905"/>
    <w:rsid w:val="00A76989"/>
    <w:rsid w:val="00A80EB8"/>
    <w:rsid w:val="00A94B0C"/>
    <w:rsid w:val="00A94B2D"/>
    <w:rsid w:val="00A95C1D"/>
    <w:rsid w:val="00A95D29"/>
    <w:rsid w:val="00AB178C"/>
    <w:rsid w:val="00AB34CE"/>
    <w:rsid w:val="00AC09E9"/>
    <w:rsid w:val="00AC46E9"/>
    <w:rsid w:val="00AC7514"/>
    <w:rsid w:val="00AD4862"/>
    <w:rsid w:val="00AD5F2F"/>
    <w:rsid w:val="00AD60F6"/>
    <w:rsid w:val="00AD635A"/>
    <w:rsid w:val="00AE1C92"/>
    <w:rsid w:val="00B14095"/>
    <w:rsid w:val="00B1654D"/>
    <w:rsid w:val="00B17BCF"/>
    <w:rsid w:val="00B227F8"/>
    <w:rsid w:val="00B24ABC"/>
    <w:rsid w:val="00B308D4"/>
    <w:rsid w:val="00B31505"/>
    <w:rsid w:val="00B32B5E"/>
    <w:rsid w:val="00B372B5"/>
    <w:rsid w:val="00B402FA"/>
    <w:rsid w:val="00B40F8B"/>
    <w:rsid w:val="00B433EE"/>
    <w:rsid w:val="00B43D6D"/>
    <w:rsid w:val="00B533B5"/>
    <w:rsid w:val="00B5442B"/>
    <w:rsid w:val="00B57866"/>
    <w:rsid w:val="00B578B9"/>
    <w:rsid w:val="00B61645"/>
    <w:rsid w:val="00B62C31"/>
    <w:rsid w:val="00B7238C"/>
    <w:rsid w:val="00B751BB"/>
    <w:rsid w:val="00B77040"/>
    <w:rsid w:val="00B825F6"/>
    <w:rsid w:val="00B82BAA"/>
    <w:rsid w:val="00B946B7"/>
    <w:rsid w:val="00BA283B"/>
    <w:rsid w:val="00BB224F"/>
    <w:rsid w:val="00BD0D66"/>
    <w:rsid w:val="00BD524A"/>
    <w:rsid w:val="00BD5A7A"/>
    <w:rsid w:val="00BD7DA3"/>
    <w:rsid w:val="00BE0996"/>
    <w:rsid w:val="00BE592C"/>
    <w:rsid w:val="00BE7F57"/>
    <w:rsid w:val="00BF2EFB"/>
    <w:rsid w:val="00BF5FB7"/>
    <w:rsid w:val="00BF7558"/>
    <w:rsid w:val="00C0073D"/>
    <w:rsid w:val="00C0414D"/>
    <w:rsid w:val="00C13DAA"/>
    <w:rsid w:val="00C14A2A"/>
    <w:rsid w:val="00C14FC7"/>
    <w:rsid w:val="00C1530E"/>
    <w:rsid w:val="00C20E8B"/>
    <w:rsid w:val="00C2407B"/>
    <w:rsid w:val="00C27EDC"/>
    <w:rsid w:val="00C3548D"/>
    <w:rsid w:val="00C418C2"/>
    <w:rsid w:val="00C53EE7"/>
    <w:rsid w:val="00C612A7"/>
    <w:rsid w:val="00C648D7"/>
    <w:rsid w:val="00C64B16"/>
    <w:rsid w:val="00C71043"/>
    <w:rsid w:val="00C71347"/>
    <w:rsid w:val="00C72C79"/>
    <w:rsid w:val="00C72E30"/>
    <w:rsid w:val="00C74110"/>
    <w:rsid w:val="00C77098"/>
    <w:rsid w:val="00C80ED3"/>
    <w:rsid w:val="00C81E3C"/>
    <w:rsid w:val="00C86954"/>
    <w:rsid w:val="00CA252D"/>
    <w:rsid w:val="00CB0D60"/>
    <w:rsid w:val="00CB4A17"/>
    <w:rsid w:val="00CC0476"/>
    <w:rsid w:val="00CC282C"/>
    <w:rsid w:val="00CC378C"/>
    <w:rsid w:val="00CC3EDA"/>
    <w:rsid w:val="00CC4467"/>
    <w:rsid w:val="00CC6F1E"/>
    <w:rsid w:val="00CD701E"/>
    <w:rsid w:val="00CF381B"/>
    <w:rsid w:val="00CF47BB"/>
    <w:rsid w:val="00CF6EC6"/>
    <w:rsid w:val="00D00B12"/>
    <w:rsid w:val="00D01141"/>
    <w:rsid w:val="00D05B62"/>
    <w:rsid w:val="00D12DD0"/>
    <w:rsid w:val="00D13A6E"/>
    <w:rsid w:val="00D31A6E"/>
    <w:rsid w:val="00D440E3"/>
    <w:rsid w:val="00D53F49"/>
    <w:rsid w:val="00D554AC"/>
    <w:rsid w:val="00D565D3"/>
    <w:rsid w:val="00D57B98"/>
    <w:rsid w:val="00D60B8A"/>
    <w:rsid w:val="00D7711B"/>
    <w:rsid w:val="00D77435"/>
    <w:rsid w:val="00D77F7B"/>
    <w:rsid w:val="00D8044C"/>
    <w:rsid w:val="00D81157"/>
    <w:rsid w:val="00D82D0D"/>
    <w:rsid w:val="00D84EBA"/>
    <w:rsid w:val="00D86F00"/>
    <w:rsid w:val="00D91AE8"/>
    <w:rsid w:val="00D91F0D"/>
    <w:rsid w:val="00DA1E77"/>
    <w:rsid w:val="00DA6309"/>
    <w:rsid w:val="00DB3B0D"/>
    <w:rsid w:val="00DB5B27"/>
    <w:rsid w:val="00DB7ED3"/>
    <w:rsid w:val="00DC0E99"/>
    <w:rsid w:val="00DD22DC"/>
    <w:rsid w:val="00DD3D58"/>
    <w:rsid w:val="00DD61C0"/>
    <w:rsid w:val="00DD6725"/>
    <w:rsid w:val="00DD7A21"/>
    <w:rsid w:val="00DE3C96"/>
    <w:rsid w:val="00DE5FA7"/>
    <w:rsid w:val="00DE61C9"/>
    <w:rsid w:val="00DE6AD8"/>
    <w:rsid w:val="00DF6EB8"/>
    <w:rsid w:val="00E03D5F"/>
    <w:rsid w:val="00E11972"/>
    <w:rsid w:val="00E11B35"/>
    <w:rsid w:val="00E12E74"/>
    <w:rsid w:val="00E13079"/>
    <w:rsid w:val="00E15A92"/>
    <w:rsid w:val="00E25797"/>
    <w:rsid w:val="00E37A22"/>
    <w:rsid w:val="00E401F9"/>
    <w:rsid w:val="00E417A0"/>
    <w:rsid w:val="00E45330"/>
    <w:rsid w:val="00E464A6"/>
    <w:rsid w:val="00E576E6"/>
    <w:rsid w:val="00E62608"/>
    <w:rsid w:val="00E63CF7"/>
    <w:rsid w:val="00E64468"/>
    <w:rsid w:val="00E7116D"/>
    <w:rsid w:val="00E74E43"/>
    <w:rsid w:val="00E77D79"/>
    <w:rsid w:val="00E836A3"/>
    <w:rsid w:val="00E83892"/>
    <w:rsid w:val="00E87706"/>
    <w:rsid w:val="00E90232"/>
    <w:rsid w:val="00E933E0"/>
    <w:rsid w:val="00EA3D64"/>
    <w:rsid w:val="00ED0194"/>
    <w:rsid w:val="00ED3322"/>
    <w:rsid w:val="00EE04B5"/>
    <w:rsid w:val="00EE0881"/>
    <w:rsid w:val="00EE3722"/>
    <w:rsid w:val="00EF4B9C"/>
    <w:rsid w:val="00F02B90"/>
    <w:rsid w:val="00F06D6A"/>
    <w:rsid w:val="00F073E6"/>
    <w:rsid w:val="00F14E06"/>
    <w:rsid w:val="00F30B5E"/>
    <w:rsid w:val="00F35959"/>
    <w:rsid w:val="00F4043F"/>
    <w:rsid w:val="00F404E5"/>
    <w:rsid w:val="00F45227"/>
    <w:rsid w:val="00F4555D"/>
    <w:rsid w:val="00F4756E"/>
    <w:rsid w:val="00F637A5"/>
    <w:rsid w:val="00F64532"/>
    <w:rsid w:val="00F64D8A"/>
    <w:rsid w:val="00F67A9F"/>
    <w:rsid w:val="00F72723"/>
    <w:rsid w:val="00F729C9"/>
    <w:rsid w:val="00F75F0E"/>
    <w:rsid w:val="00F83360"/>
    <w:rsid w:val="00F8474F"/>
    <w:rsid w:val="00F94CBA"/>
    <w:rsid w:val="00FB25D5"/>
    <w:rsid w:val="00FB61E3"/>
    <w:rsid w:val="00FC40C4"/>
    <w:rsid w:val="00FD3CA5"/>
    <w:rsid w:val="00FD4E43"/>
    <w:rsid w:val="00FE37ED"/>
    <w:rsid w:val="00FE4AC2"/>
    <w:rsid w:val="00FF433A"/>
    <w:rsid w:val="00FF4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index 2" w:uiPriority="0"/>
    <w:lsdException w:name="index 3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er" w:uiPriority="0"/>
    <w:lsdException w:name="index heading" w:uiPriority="0"/>
    <w:lsdException w:name="caption" w:uiPriority="35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</w:style>
  <w:style w:type="paragraph" w:styleId="1">
    <w:name w:val="heading 1"/>
    <w:basedOn w:val="a0"/>
    <w:next w:val="a1"/>
    <w:link w:val="10"/>
    <w:qFormat/>
    <w:rsid w:val="00506328"/>
    <w:pPr>
      <w:numPr>
        <w:numId w:val="1"/>
      </w:numPr>
      <w:jc w:val="center"/>
      <w:outlineLvl w:val="0"/>
    </w:pPr>
    <w:rPr>
      <w:b/>
      <w:bCs/>
    </w:rPr>
  </w:style>
  <w:style w:type="paragraph" w:styleId="2">
    <w:name w:val="heading 2"/>
    <w:basedOn w:val="a0"/>
    <w:next w:val="a1"/>
    <w:link w:val="20"/>
    <w:qFormat/>
    <w:rsid w:val="00506328"/>
    <w:pPr>
      <w:numPr>
        <w:ilvl w:val="1"/>
        <w:numId w:val="1"/>
      </w:numPr>
      <w:outlineLvl w:val="1"/>
    </w:pPr>
    <w:rPr>
      <w:b/>
      <w:bCs/>
      <w:i/>
      <w:iCs/>
    </w:rPr>
  </w:style>
  <w:style w:type="paragraph" w:styleId="3">
    <w:name w:val="heading 3"/>
    <w:basedOn w:val="a0"/>
    <w:next w:val="a1"/>
    <w:link w:val="30"/>
    <w:qFormat/>
    <w:rsid w:val="00506328"/>
    <w:pPr>
      <w:numPr>
        <w:ilvl w:val="2"/>
        <w:numId w:val="1"/>
      </w:numPr>
      <w:outlineLvl w:val="2"/>
    </w:pPr>
    <w:rPr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506328"/>
    <w:rPr>
      <w:rFonts w:ascii="Arial" w:eastAsia="MS Mincho" w:hAnsi="Arial" w:cs="Tahoma"/>
      <w:b/>
      <w:bCs/>
      <w:sz w:val="28"/>
      <w:szCs w:val="28"/>
      <w:lang w:eastAsia="ar-SA"/>
    </w:rPr>
  </w:style>
  <w:style w:type="character" w:customStyle="1" w:styleId="20">
    <w:name w:val="Заголовок 2 Знак"/>
    <w:basedOn w:val="a2"/>
    <w:link w:val="2"/>
    <w:rsid w:val="00506328"/>
    <w:rPr>
      <w:rFonts w:ascii="Arial" w:eastAsia="MS Mincho" w:hAnsi="Arial" w:cs="Tahoma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2"/>
    <w:link w:val="3"/>
    <w:rsid w:val="00506328"/>
    <w:rPr>
      <w:rFonts w:ascii="Arial" w:eastAsia="MS Mincho" w:hAnsi="Arial" w:cs="Tahoma"/>
      <w:b/>
      <w:bCs/>
      <w:sz w:val="28"/>
      <w:szCs w:val="28"/>
      <w:lang w:eastAsia="ar-SA"/>
    </w:rPr>
  </w:style>
  <w:style w:type="numbering" w:customStyle="1" w:styleId="11">
    <w:name w:val="Нет списка1"/>
    <w:next w:val="a4"/>
    <w:uiPriority w:val="99"/>
    <w:semiHidden/>
    <w:unhideWhenUsed/>
    <w:rsid w:val="00506328"/>
  </w:style>
  <w:style w:type="character" w:customStyle="1" w:styleId="WW8Num4z0">
    <w:name w:val="WW8Num4z0"/>
    <w:rsid w:val="00506328"/>
    <w:rPr>
      <w:rFonts w:ascii="Symbol" w:hAnsi="Symbol"/>
    </w:rPr>
  </w:style>
  <w:style w:type="character" w:customStyle="1" w:styleId="WW8Num5z0">
    <w:name w:val="WW8Num5z0"/>
    <w:rsid w:val="00506328"/>
    <w:rPr>
      <w:rFonts w:ascii="Wingdings" w:hAnsi="Wingdings" w:cs="StarSymbol"/>
      <w:sz w:val="18"/>
      <w:szCs w:val="18"/>
    </w:rPr>
  </w:style>
  <w:style w:type="character" w:customStyle="1" w:styleId="WW8Num6z0">
    <w:name w:val="WW8Num6z0"/>
    <w:rsid w:val="00506328"/>
    <w:rPr>
      <w:rFonts w:ascii="Wingdings" w:hAnsi="Wingdings" w:cs="StarSymbol"/>
      <w:sz w:val="18"/>
      <w:szCs w:val="18"/>
    </w:rPr>
  </w:style>
  <w:style w:type="character" w:customStyle="1" w:styleId="WW8Num6z1">
    <w:name w:val="WW8Num6z1"/>
    <w:rsid w:val="00506328"/>
    <w:rPr>
      <w:rFonts w:ascii="Wingdings 2" w:hAnsi="Wingdings 2" w:cs="StarSymbol"/>
      <w:sz w:val="18"/>
      <w:szCs w:val="18"/>
    </w:rPr>
  </w:style>
  <w:style w:type="character" w:customStyle="1" w:styleId="WW8Num6z2">
    <w:name w:val="WW8Num6z2"/>
    <w:rsid w:val="00506328"/>
    <w:rPr>
      <w:rFonts w:ascii="StarSymbol" w:hAnsi="StarSymbol" w:cs="StarSymbol"/>
      <w:sz w:val="18"/>
      <w:szCs w:val="18"/>
    </w:rPr>
  </w:style>
  <w:style w:type="character" w:customStyle="1" w:styleId="WW8Num7z0">
    <w:name w:val="WW8Num7z0"/>
    <w:rsid w:val="00506328"/>
    <w:rPr>
      <w:rFonts w:ascii="Wingdings" w:hAnsi="Wingdings" w:cs="StarSymbol"/>
      <w:sz w:val="18"/>
      <w:szCs w:val="18"/>
    </w:rPr>
  </w:style>
  <w:style w:type="character" w:customStyle="1" w:styleId="WW8Num7z1">
    <w:name w:val="WW8Num7z1"/>
    <w:rsid w:val="00506328"/>
    <w:rPr>
      <w:rFonts w:ascii="Wingdings 2" w:hAnsi="Wingdings 2" w:cs="StarSymbol"/>
      <w:sz w:val="18"/>
      <w:szCs w:val="18"/>
    </w:rPr>
  </w:style>
  <w:style w:type="character" w:customStyle="1" w:styleId="WW8Num7z2">
    <w:name w:val="WW8Num7z2"/>
    <w:rsid w:val="00506328"/>
    <w:rPr>
      <w:rFonts w:ascii="StarSymbol" w:hAnsi="StarSymbol" w:cs="StarSymbol"/>
      <w:sz w:val="18"/>
      <w:szCs w:val="18"/>
    </w:rPr>
  </w:style>
  <w:style w:type="character" w:customStyle="1" w:styleId="WW8Num8z0">
    <w:name w:val="WW8Num8z0"/>
    <w:rsid w:val="00506328"/>
    <w:rPr>
      <w:rFonts w:ascii="Wingdings" w:hAnsi="Wingdings" w:cs="StarSymbol"/>
      <w:sz w:val="18"/>
      <w:szCs w:val="18"/>
    </w:rPr>
  </w:style>
  <w:style w:type="character" w:customStyle="1" w:styleId="WW8Num8z1">
    <w:name w:val="WW8Num8z1"/>
    <w:rsid w:val="00506328"/>
    <w:rPr>
      <w:rFonts w:ascii="Wingdings 2" w:hAnsi="Wingdings 2" w:cs="StarSymbol"/>
      <w:sz w:val="18"/>
      <w:szCs w:val="18"/>
    </w:rPr>
  </w:style>
  <w:style w:type="character" w:customStyle="1" w:styleId="WW8Num8z2">
    <w:name w:val="WW8Num8z2"/>
    <w:rsid w:val="00506328"/>
    <w:rPr>
      <w:rFonts w:ascii="StarSymbol" w:hAnsi="StarSymbol" w:cs="StarSymbol"/>
      <w:sz w:val="18"/>
      <w:szCs w:val="18"/>
    </w:rPr>
  </w:style>
  <w:style w:type="character" w:customStyle="1" w:styleId="WW8Num9z0">
    <w:name w:val="WW8Num9z0"/>
    <w:rsid w:val="00506328"/>
    <w:rPr>
      <w:b w:val="0"/>
      <w:bCs w:val="0"/>
      <w:sz w:val="24"/>
      <w:szCs w:val="24"/>
    </w:rPr>
  </w:style>
  <w:style w:type="character" w:customStyle="1" w:styleId="WW8Num10z0">
    <w:name w:val="WW8Num10z0"/>
    <w:rsid w:val="00506328"/>
    <w:rPr>
      <w:rFonts w:ascii="Wingdings" w:hAnsi="Wingdings" w:cs="StarSymbol"/>
      <w:sz w:val="18"/>
      <w:szCs w:val="18"/>
    </w:rPr>
  </w:style>
  <w:style w:type="character" w:customStyle="1" w:styleId="WW8Num10z1">
    <w:name w:val="WW8Num10z1"/>
    <w:rsid w:val="00506328"/>
    <w:rPr>
      <w:rFonts w:ascii="Wingdings 2" w:hAnsi="Wingdings 2" w:cs="StarSymbol"/>
      <w:sz w:val="18"/>
      <w:szCs w:val="18"/>
    </w:rPr>
  </w:style>
  <w:style w:type="character" w:customStyle="1" w:styleId="WW8Num10z2">
    <w:name w:val="WW8Num10z2"/>
    <w:rsid w:val="00506328"/>
    <w:rPr>
      <w:rFonts w:ascii="StarSymbol" w:hAnsi="StarSymbol" w:cs="StarSymbol"/>
      <w:sz w:val="18"/>
      <w:szCs w:val="18"/>
    </w:rPr>
  </w:style>
  <w:style w:type="character" w:customStyle="1" w:styleId="WW8Num11z0">
    <w:name w:val="WW8Num11z0"/>
    <w:rsid w:val="00506328"/>
    <w:rPr>
      <w:rFonts w:ascii="Wingdings" w:hAnsi="Wingdings" w:cs="StarSymbol"/>
      <w:sz w:val="18"/>
      <w:szCs w:val="18"/>
    </w:rPr>
  </w:style>
  <w:style w:type="character" w:customStyle="1" w:styleId="WW8Num11z1">
    <w:name w:val="WW8Num11z1"/>
    <w:rsid w:val="00506328"/>
    <w:rPr>
      <w:rFonts w:ascii="Wingdings 2" w:hAnsi="Wingdings 2" w:cs="StarSymbol"/>
      <w:sz w:val="18"/>
      <w:szCs w:val="18"/>
    </w:rPr>
  </w:style>
  <w:style w:type="character" w:customStyle="1" w:styleId="WW8Num11z2">
    <w:name w:val="WW8Num11z2"/>
    <w:rsid w:val="00506328"/>
    <w:rPr>
      <w:rFonts w:ascii="StarSymbol" w:hAnsi="StarSymbol" w:cs="StarSymbol"/>
      <w:sz w:val="18"/>
      <w:szCs w:val="18"/>
    </w:rPr>
  </w:style>
  <w:style w:type="character" w:customStyle="1" w:styleId="WW8Num12z0">
    <w:name w:val="WW8Num12z0"/>
    <w:rsid w:val="00506328"/>
    <w:rPr>
      <w:b w:val="0"/>
      <w:bCs w:val="0"/>
      <w:sz w:val="24"/>
      <w:szCs w:val="24"/>
    </w:rPr>
  </w:style>
  <w:style w:type="character" w:customStyle="1" w:styleId="WW8Num13z0">
    <w:name w:val="WW8Num13z0"/>
    <w:rsid w:val="00506328"/>
    <w:rPr>
      <w:b w:val="0"/>
      <w:bCs w:val="0"/>
      <w:sz w:val="24"/>
      <w:szCs w:val="24"/>
    </w:rPr>
  </w:style>
  <w:style w:type="character" w:customStyle="1" w:styleId="WW8Num18z0">
    <w:name w:val="WW8Num18z0"/>
    <w:rsid w:val="00506328"/>
    <w:rPr>
      <w:rFonts w:ascii="Symbol" w:hAnsi="Symbol" w:cs="StarSymbol"/>
      <w:sz w:val="18"/>
      <w:szCs w:val="18"/>
    </w:rPr>
  </w:style>
  <w:style w:type="character" w:customStyle="1" w:styleId="31">
    <w:name w:val="Основной шрифт абзаца3"/>
    <w:rsid w:val="00506328"/>
  </w:style>
  <w:style w:type="character" w:customStyle="1" w:styleId="Absatz-Standardschriftart">
    <w:name w:val="Absatz-Standardschriftart"/>
    <w:rsid w:val="00506328"/>
  </w:style>
  <w:style w:type="character" w:customStyle="1" w:styleId="WW-Absatz-Standardschriftart">
    <w:name w:val="WW-Absatz-Standardschriftart"/>
    <w:rsid w:val="00506328"/>
  </w:style>
  <w:style w:type="character" w:customStyle="1" w:styleId="21">
    <w:name w:val="Основной шрифт абзаца2"/>
    <w:rsid w:val="00506328"/>
  </w:style>
  <w:style w:type="character" w:customStyle="1" w:styleId="WW-Absatz-Standardschriftart1">
    <w:name w:val="WW-Absatz-Standardschriftart1"/>
    <w:rsid w:val="00506328"/>
  </w:style>
  <w:style w:type="character" w:customStyle="1" w:styleId="12">
    <w:name w:val="Основной шрифт абзаца1"/>
    <w:rsid w:val="00506328"/>
  </w:style>
  <w:style w:type="character" w:customStyle="1" w:styleId="a5">
    <w:name w:val="Символ нумерации"/>
    <w:rsid w:val="00506328"/>
    <w:rPr>
      <w:b w:val="0"/>
      <w:bCs w:val="0"/>
      <w:sz w:val="24"/>
      <w:szCs w:val="24"/>
    </w:rPr>
  </w:style>
  <w:style w:type="character" w:customStyle="1" w:styleId="WW8Num4z1">
    <w:name w:val="WW8Num4z1"/>
    <w:rsid w:val="00506328"/>
    <w:rPr>
      <w:rFonts w:ascii="Courier New" w:hAnsi="Courier New" w:cs="Courier New"/>
    </w:rPr>
  </w:style>
  <w:style w:type="character" w:customStyle="1" w:styleId="WW8Num4z2">
    <w:name w:val="WW8Num4z2"/>
    <w:rsid w:val="00506328"/>
    <w:rPr>
      <w:rFonts w:ascii="Wingdings" w:hAnsi="Wingdings"/>
    </w:rPr>
  </w:style>
  <w:style w:type="character" w:customStyle="1" w:styleId="keyword1">
    <w:name w:val="keyword1"/>
    <w:basedOn w:val="21"/>
    <w:rsid w:val="00506328"/>
    <w:rPr>
      <w:i/>
      <w:iCs/>
    </w:rPr>
  </w:style>
  <w:style w:type="character" w:customStyle="1" w:styleId="WW8Num3z0">
    <w:name w:val="WW8Num3z0"/>
    <w:rsid w:val="00506328"/>
    <w:rPr>
      <w:rFonts w:ascii="Symbol" w:hAnsi="Symbol"/>
    </w:rPr>
  </w:style>
  <w:style w:type="character" w:customStyle="1" w:styleId="texample1">
    <w:name w:val="texample1"/>
    <w:basedOn w:val="21"/>
    <w:rsid w:val="00506328"/>
    <w:rPr>
      <w:rFonts w:ascii="Courier New" w:hAnsi="Courier New" w:cs="Courier New"/>
      <w:color w:val="8B0000"/>
    </w:rPr>
  </w:style>
  <w:style w:type="character" w:customStyle="1" w:styleId="WW8Num5z1">
    <w:name w:val="WW8Num5z1"/>
    <w:rsid w:val="00506328"/>
    <w:rPr>
      <w:rFonts w:ascii="Wingdings 2" w:hAnsi="Wingdings 2" w:cs="StarSymbol"/>
      <w:sz w:val="18"/>
      <w:szCs w:val="18"/>
    </w:rPr>
  </w:style>
  <w:style w:type="character" w:customStyle="1" w:styleId="WW8Num5z2">
    <w:name w:val="WW8Num5z2"/>
    <w:rsid w:val="00506328"/>
    <w:rPr>
      <w:rFonts w:ascii="StarSymbol" w:hAnsi="StarSymbol" w:cs="StarSymbol"/>
      <w:sz w:val="18"/>
      <w:szCs w:val="18"/>
    </w:rPr>
  </w:style>
  <w:style w:type="character" w:customStyle="1" w:styleId="a6">
    <w:name w:val="Маркеры списка"/>
    <w:rsid w:val="00506328"/>
    <w:rPr>
      <w:rFonts w:ascii="StarSymbol" w:eastAsia="StarSymbol" w:hAnsi="StarSymbol" w:cs="StarSymbol"/>
      <w:sz w:val="18"/>
      <w:szCs w:val="18"/>
    </w:rPr>
  </w:style>
  <w:style w:type="character" w:customStyle="1" w:styleId="author">
    <w:name w:val="author"/>
    <w:basedOn w:val="21"/>
    <w:rsid w:val="00506328"/>
  </w:style>
  <w:style w:type="paragraph" w:customStyle="1" w:styleId="a0">
    <w:name w:val="Заголовок"/>
    <w:basedOn w:val="a"/>
    <w:next w:val="a1"/>
    <w:rsid w:val="00506328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styleId="a1">
    <w:name w:val="Body Text"/>
    <w:basedOn w:val="a"/>
    <w:link w:val="a7"/>
    <w:semiHidden/>
    <w:rsid w:val="00506328"/>
    <w:pPr>
      <w:suppressAutoHyphens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7">
    <w:name w:val="Основной текст Знак"/>
    <w:basedOn w:val="a2"/>
    <w:link w:val="a1"/>
    <w:semiHidden/>
    <w:rsid w:val="0050632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List"/>
    <w:basedOn w:val="a1"/>
    <w:semiHidden/>
    <w:rsid w:val="00506328"/>
    <w:rPr>
      <w:rFonts w:cs="Tahoma"/>
    </w:rPr>
  </w:style>
  <w:style w:type="paragraph" w:customStyle="1" w:styleId="32">
    <w:name w:val="Название3"/>
    <w:basedOn w:val="a"/>
    <w:rsid w:val="00506328"/>
    <w:pPr>
      <w:suppressLineNumbers/>
      <w:suppressAutoHyphens/>
      <w:spacing w:before="120" w:after="120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customStyle="1" w:styleId="33">
    <w:name w:val="Указатель3"/>
    <w:basedOn w:val="a"/>
    <w:rsid w:val="00506328"/>
    <w:pPr>
      <w:suppressLineNumbers/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2">
    <w:name w:val="Название2"/>
    <w:basedOn w:val="a"/>
    <w:rsid w:val="00506328"/>
    <w:pPr>
      <w:suppressLineNumbers/>
      <w:suppressAutoHyphens/>
      <w:spacing w:before="120" w:after="120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customStyle="1" w:styleId="23">
    <w:name w:val="Указатель2"/>
    <w:basedOn w:val="a"/>
    <w:rsid w:val="00506328"/>
    <w:pPr>
      <w:suppressLineNumbers/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3">
    <w:name w:val="Название1"/>
    <w:basedOn w:val="a"/>
    <w:rsid w:val="00506328"/>
    <w:pPr>
      <w:suppressLineNumbers/>
      <w:suppressAutoHyphens/>
      <w:spacing w:before="120" w:after="120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14">
    <w:name w:val="Указатель1"/>
    <w:basedOn w:val="a"/>
    <w:rsid w:val="00506328"/>
    <w:pPr>
      <w:suppressLineNumbers/>
      <w:suppressAutoHyphens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styleId="a9">
    <w:name w:val="Title"/>
    <w:basedOn w:val="a0"/>
    <w:next w:val="aa"/>
    <w:link w:val="ab"/>
    <w:qFormat/>
    <w:rsid w:val="00506328"/>
  </w:style>
  <w:style w:type="character" w:customStyle="1" w:styleId="ab">
    <w:name w:val="Название Знак"/>
    <w:basedOn w:val="a2"/>
    <w:link w:val="a9"/>
    <w:rsid w:val="00506328"/>
    <w:rPr>
      <w:rFonts w:ascii="Arial" w:eastAsia="MS Mincho" w:hAnsi="Arial" w:cs="Tahoma"/>
      <w:sz w:val="28"/>
      <w:szCs w:val="28"/>
      <w:lang w:eastAsia="ar-SA"/>
    </w:rPr>
  </w:style>
  <w:style w:type="paragraph" w:styleId="aa">
    <w:name w:val="Subtitle"/>
    <w:basedOn w:val="a0"/>
    <w:next w:val="a1"/>
    <w:link w:val="ac"/>
    <w:qFormat/>
    <w:rsid w:val="00506328"/>
    <w:pPr>
      <w:jc w:val="center"/>
    </w:pPr>
    <w:rPr>
      <w:i/>
      <w:iCs/>
    </w:rPr>
  </w:style>
  <w:style w:type="character" w:customStyle="1" w:styleId="ac">
    <w:name w:val="Подзаголовок Знак"/>
    <w:basedOn w:val="a2"/>
    <w:link w:val="aa"/>
    <w:rsid w:val="00506328"/>
    <w:rPr>
      <w:rFonts w:ascii="Arial" w:eastAsia="MS Mincho" w:hAnsi="Arial" w:cs="Tahoma"/>
      <w:i/>
      <w:iCs/>
      <w:sz w:val="28"/>
      <w:szCs w:val="28"/>
      <w:lang w:eastAsia="ar-SA"/>
    </w:rPr>
  </w:style>
  <w:style w:type="paragraph" w:customStyle="1" w:styleId="15">
    <w:name w:val="Красная строка1"/>
    <w:basedOn w:val="a1"/>
    <w:rsid w:val="00506328"/>
    <w:pPr>
      <w:ind w:firstLine="283"/>
    </w:pPr>
  </w:style>
  <w:style w:type="paragraph" w:styleId="ad">
    <w:name w:val="header"/>
    <w:basedOn w:val="a"/>
    <w:link w:val="ae"/>
    <w:uiPriority w:val="99"/>
    <w:rsid w:val="00506328"/>
    <w:pPr>
      <w:suppressLineNumbers/>
      <w:tabs>
        <w:tab w:val="center" w:pos="4677"/>
        <w:tab w:val="right" w:pos="9354"/>
      </w:tabs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e">
    <w:name w:val="Верхний колонтитул Знак"/>
    <w:basedOn w:val="a2"/>
    <w:link w:val="ad"/>
    <w:uiPriority w:val="99"/>
    <w:rsid w:val="0050632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">
    <w:name w:val="footer"/>
    <w:basedOn w:val="a"/>
    <w:link w:val="af0"/>
    <w:semiHidden/>
    <w:rsid w:val="00506328"/>
    <w:pPr>
      <w:suppressLineNumbers/>
      <w:tabs>
        <w:tab w:val="center" w:pos="4677"/>
        <w:tab w:val="right" w:pos="9354"/>
      </w:tabs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Нижний колонтитул Знак"/>
    <w:basedOn w:val="a2"/>
    <w:link w:val="af"/>
    <w:semiHidden/>
    <w:rsid w:val="0050632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TOC Heading"/>
    <w:basedOn w:val="a0"/>
    <w:qFormat/>
    <w:rsid w:val="00506328"/>
    <w:pPr>
      <w:suppressLineNumbers/>
      <w:jc w:val="center"/>
    </w:pPr>
    <w:rPr>
      <w:b/>
      <w:bCs/>
      <w:sz w:val="32"/>
      <w:szCs w:val="32"/>
    </w:rPr>
  </w:style>
  <w:style w:type="paragraph" w:styleId="16">
    <w:name w:val="toc 1"/>
    <w:basedOn w:val="23"/>
    <w:semiHidden/>
    <w:rsid w:val="00506328"/>
    <w:pPr>
      <w:tabs>
        <w:tab w:val="right" w:leader="dot" w:pos="9354"/>
      </w:tabs>
    </w:pPr>
  </w:style>
  <w:style w:type="paragraph" w:customStyle="1" w:styleId="af2">
    <w:name w:val="Содержимое таблицы"/>
    <w:basedOn w:val="a"/>
    <w:rsid w:val="00506328"/>
    <w:pPr>
      <w:suppressLineNumbers/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3">
    <w:name w:val="Normal (Web)"/>
    <w:basedOn w:val="a"/>
    <w:uiPriority w:val="99"/>
    <w:rsid w:val="00506328"/>
    <w:pPr>
      <w:suppressAutoHyphens/>
      <w:spacing w:before="280" w:after="280"/>
    </w:pPr>
    <w:rPr>
      <w:rFonts w:ascii="Verdana" w:eastAsia="Times New Roman" w:hAnsi="Verdana" w:cs="Times New Roman"/>
      <w:color w:val="000000"/>
      <w:sz w:val="20"/>
      <w:szCs w:val="20"/>
      <w:lang w:eastAsia="ar-SA"/>
    </w:rPr>
  </w:style>
  <w:style w:type="paragraph" w:styleId="34">
    <w:name w:val="toc 3"/>
    <w:basedOn w:val="23"/>
    <w:semiHidden/>
    <w:rsid w:val="00506328"/>
    <w:pPr>
      <w:tabs>
        <w:tab w:val="right" w:leader="dot" w:pos="10486"/>
      </w:tabs>
      <w:ind w:left="566"/>
    </w:pPr>
  </w:style>
  <w:style w:type="paragraph" w:styleId="24">
    <w:name w:val="toc 2"/>
    <w:basedOn w:val="23"/>
    <w:semiHidden/>
    <w:rsid w:val="00506328"/>
    <w:pPr>
      <w:tabs>
        <w:tab w:val="right" w:leader="dot" w:pos="9920"/>
      </w:tabs>
      <w:ind w:left="283"/>
    </w:pPr>
  </w:style>
  <w:style w:type="paragraph" w:styleId="17">
    <w:name w:val="index 1"/>
    <w:basedOn w:val="a"/>
    <w:next w:val="a"/>
    <w:autoRedefine/>
    <w:semiHidden/>
    <w:unhideWhenUsed/>
    <w:rsid w:val="00506328"/>
    <w:pPr>
      <w:ind w:left="220" w:hanging="220"/>
    </w:pPr>
  </w:style>
  <w:style w:type="paragraph" w:styleId="af4">
    <w:name w:val="index heading"/>
    <w:basedOn w:val="a0"/>
    <w:semiHidden/>
    <w:rsid w:val="00506328"/>
    <w:pPr>
      <w:suppressLineNumbers/>
      <w:jc w:val="center"/>
    </w:pPr>
    <w:rPr>
      <w:b/>
      <w:bCs/>
      <w:sz w:val="32"/>
      <w:szCs w:val="32"/>
    </w:rPr>
  </w:style>
  <w:style w:type="paragraph" w:styleId="4">
    <w:name w:val="toc 4"/>
    <w:basedOn w:val="23"/>
    <w:semiHidden/>
    <w:rsid w:val="00506328"/>
    <w:pPr>
      <w:tabs>
        <w:tab w:val="right" w:leader="dot" w:pos="10486"/>
      </w:tabs>
      <w:ind w:left="849"/>
    </w:pPr>
  </w:style>
  <w:style w:type="paragraph" w:styleId="5">
    <w:name w:val="toc 5"/>
    <w:basedOn w:val="23"/>
    <w:semiHidden/>
    <w:rsid w:val="00506328"/>
    <w:pPr>
      <w:tabs>
        <w:tab w:val="right" w:leader="dot" w:pos="10769"/>
      </w:tabs>
      <w:ind w:left="1132"/>
    </w:pPr>
  </w:style>
  <w:style w:type="paragraph" w:styleId="6">
    <w:name w:val="toc 6"/>
    <w:basedOn w:val="23"/>
    <w:semiHidden/>
    <w:rsid w:val="00506328"/>
    <w:pPr>
      <w:tabs>
        <w:tab w:val="right" w:leader="dot" w:pos="11052"/>
      </w:tabs>
      <w:ind w:left="1415"/>
    </w:pPr>
  </w:style>
  <w:style w:type="paragraph" w:styleId="7">
    <w:name w:val="toc 7"/>
    <w:basedOn w:val="23"/>
    <w:semiHidden/>
    <w:rsid w:val="00506328"/>
    <w:pPr>
      <w:tabs>
        <w:tab w:val="right" w:leader="dot" w:pos="11335"/>
      </w:tabs>
      <w:ind w:left="1698"/>
    </w:pPr>
  </w:style>
  <w:style w:type="paragraph" w:styleId="8">
    <w:name w:val="toc 8"/>
    <w:basedOn w:val="23"/>
    <w:semiHidden/>
    <w:rsid w:val="00506328"/>
    <w:pPr>
      <w:tabs>
        <w:tab w:val="right" w:leader="dot" w:pos="11618"/>
      </w:tabs>
      <w:ind w:left="1981"/>
    </w:pPr>
  </w:style>
  <w:style w:type="paragraph" w:styleId="9">
    <w:name w:val="toc 9"/>
    <w:basedOn w:val="23"/>
    <w:semiHidden/>
    <w:rsid w:val="00506328"/>
    <w:pPr>
      <w:tabs>
        <w:tab w:val="right" w:leader="dot" w:pos="11901"/>
      </w:tabs>
      <w:ind w:left="2264"/>
    </w:pPr>
  </w:style>
  <w:style w:type="paragraph" w:customStyle="1" w:styleId="100">
    <w:name w:val="Оглавление 10"/>
    <w:basedOn w:val="23"/>
    <w:rsid w:val="00506328"/>
    <w:pPr>
      <w:tabs>
        <w:tab w:val="right" w:leader="dot" w:pos="12184"/>
      </w:tabs>
      <w:ind w:left="2547"/>
    </w:pPr>
  </w:style>
  <w:style w:type="paragraph" w:customStyle="1" w:styleId="af5">
    <w:name w:val="Содержимое врезки"/>
    <w:basedOn w:val="a1"/>
    <w:rsid w:val="00506328"/>
  </w:style>
  <w:style w:type="paragraph" w:customStyle="1" w:styleId="af6">
    <w:name w:val="Заголовок таблицы"/>
    <w:basedOn w:val="af2"/>
    <w:rsid w:val="00506328"/>
    <w:pPr>
      <w:jc w:val="center"/>
    </w:pPr>
    <w:rPr>
      <w:b/>
      <w:bCs/>
    </w:rPr>
  </w:style>
  <w:style w:type="paragraph" w:customStyle="1" w:styleId="af7">
    <w:name w:val="Разделитель предметного указателя"/>
    <w:basedOn w:val="23"/>
    <w:rsid w:val="00506328"/>
  </w:style>
  <w:style w:type="paragraph" w:styleId="25">
    <w:name w:val="index 2"/>
    <w:basedOn w:val="23"/>
    <w:semiHidden/>
    <w:rsid w:val="00506328"/>
    <w:pPr>
      <w:ind w:left="283"/>
    </w:pPr>
  </w:style>
  <w:style w:type="paragraph" w:styleId="35">
    <w:name w:val="index 3"/>
    <w:basedOn w:val="23"/>
    <w:semiHidden/>
    <w:rsid w:val="00506328"/>
    <w:pPr>
      <w:ind w:left="566"/>
    </w:pPr>
  </w:style>
  <w:style w:type="paragraph" w:styleId="af8">
    <w:name w:val="Balloon Text"/>
    <w:basedOn w:val="a"/>
    <w:link w:val="af9"/>
    <w:uiPriority w:val="99"/>
    <w:semiHidden/>
    <w:unhideWhenUsed/>
    <w:rsid w:val="00506328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2"/>
    <w:link w:val="af8"/>
    <w:uiPriority w:val="99"/>
    <w:semiHidden/>
    <w:rsid w:val="00506328"/>
    <w:rPr>
      <w:rFonts w:ascii="Tahoma" w:hAnsi="Tahoma" w:cs="Tahoma"/>
      <w:sz w:val="16"/>
      <w:szCs w:val="16"/>
    </w:rPr>
  </w:style>
  <w:style w:type="table" w:styleId="afa">
    <w:name w:val="Table Grid"/>
    <w:basedOn w:val="a3"/>
    <w:uiPriority w:val="59"/>
    <w:rsid w:val="002335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2"/>
    <w:rsid w:val="003576E9"/>
  </w:style>
  <w:style w:type="paragraph" w:styleId="36">
    <w:name w:val="Body Text Indent 3"/>
    <w:basedOn w:val="a"/>
    <w:link w:val="37"/>
    <w:semiHidden/>
    <w:unhideWhenUsed/>
    <w:rsid w:val="00F4756E"/>
    <w:pPr>
      <w:spacing w:after="120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7">
    <w:name w:val="Основной текст с отступом 3 Знак"/>
    <w:basedOn w:val="a2"/>
    <w:link w:val="36"/>
    <w:semiHidden/>
    <w:rsid w:val="00F4756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b">
    <w:name w:val="Plain Text"/>
    <w:basedOn w:val="a"/>
    <w:link w:val="afc"/>
    <w:rsid w:val="00F4756E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c">
    <w:name w:val="Текст Знак"/>
    <w:basedOn w:val="a2"/>
    <w:link w:val="afb"/>
    <w:rsid w:val="00F4756E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pnormal">
    <w:name w:val="pnormal"/>
    <w:basedOn w:val="a"/>
    <w:rsid w:val="00A5225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keyword">
    <w:name w:val="keyword"/>
    <w:basedOn w:val="a2"/>
    <w:rsid w:val="00150CE3"/>
  </w:style>
  <w:style w:type="character" w:customStyle="1" w:styleId="rtxt1">
    <w:name w:val="rtxt1"/>
    <w:rsid w:val="00455179"/>
    <w:rPr>
      <w:sz w:val="16"/>
      <w:szCs w:val="16"/>
    </w:rPr>
  </w:style>
  <w:style w:type="character" w:customStyle="1" w:styleId="texample">
    <w:name w:val="texample"/>
    <w:basedOn w:val="a2"/>
    <w:rsid w:val="005E1D0E"/>
  </w:style>
  <w:style w:type="character" w:customStyle="1" w:styleId="spelling-content-entity">
    <w:name w:val="spelling-content-entity"/>
    <w:basedOn w:val="a2"/>
    <w:rsid w:val="00C80ED3"/>
  </w:style>
  <w:style w:type="character" w:customStyle="1" w:styleId="less">
    <w:name w:val="less"/>
    <w:basedOn w:val="a2"/>
    <w:rsid w:val="00C80ED3"/>
  </w:style>
  <w:style w:type="character" w:customStyle="1" w:styleId="18">
    <w:name w:val="Обычный1"/>
    <w:basedOn w:val="a2"/>
    <w:rsid w:val="00C80ED3"/>
  </w:style>
  <w:style w:type="character" w:customStyle="1" w:styleId="more">
    <w:name w:val="more"/>
    <w:basedOn w:val="a2"/>
    <w:rsid w:val="00C80ED3"/>
  </w:style>
  <w:style w:type="character" w:styleId="afd">
    <w:name w:val="Hyperlink"/>
    <w:basedOn w:val="a2"/>
    <w:uiPriority w:val="99"/>
    <w:semiHidden/>
    <w:unhideWhenUsed/>
    <w:rsid w:val="00C80ED3"/>
    <w:rPr>
      <w:color w:val="0000FF"/>
      <w:u w:val="single"/>
    </w:rPr>
  </w:style>
  <w:style w:type="character" w:styleId="afe">
    <w:name w:val="FollowedHyperlink"/>
    <w:basedOn w:val="a2"/>
    <w:uiPriority w:val="99"/>
    <w:semiHidden/>
    <w:unhideWhenUsed/>
    <w:rsid w:val="00C80ED3"/>
    <w:rPr>
      <w:color w:val="800080"/>
      <w:u w:val="single"/>
    </w:rPr>
  </w:style>
  <w:style w:type="character" w:customStyle="1" w:styleId="page">
    <w:name w:val="page"/>
    <w:basedOn w:val="a2"/>
    <w:rsid w:val="00C80ED3"/>
  </w:style>
  <w:style w:type="character" w:customStyle="1" w:styleId="delimiter">
    <w:name w:val="delimiter"/>
    <w:basedOn w:val="a2"/>
    <w:rsid w:val="00C80ED3"/>
  </w:style>
  <w:style w:type="character" w:customStyle="1" w:styleId="text">
    <w:name w:val="text"/>
    <w:basedOn w:val="a2"/>
    <w:rsid w:val="00C80ED3"/>
  </w:style>
  <w:style w:type="character" w:customStyle="1" w:styleId="keyworddef">
    <w:name w:val="keyword_def"/>
    <w:basedOn w:val="a2"/>
    <w:rsid w:val="00C80ED3"/>
  </w:style>
  <w:style w:type="character" w:customStyle="1" w:styleId="zag">
    <w:name w:val="zag"/>
    <w:basedOn w:val="a2"/>
    <w:rsid w:val="00C80ED3"/>
  </w:style>
  <w:style w:type="character" w:customStyle="1" w:styleId="closed">
    <w:name w:val="closed"/>
    <w:basedOn w:val="a2"/>
    <w:rsid w:val="00C80ED3"/>
  </w:style>
  <w:style w:type="character" w:customStyle="1" w:styleId="donate">
    <w:name w:val="donate"/>
    <w:basedOn w:val="a2"/>
    <w:rsid w:val="00C80ED3"/>
  </w:style>
  <w:style w:type="paragraph" w:styleId="HTML">
    <w:name w:val="HTML Preformatted"/>
    <w:basedOn w:val="a"/>
    <w:link w:val="HTML0"/>
    <w:uiPriority w:val="99"/>
    <w:semiHidden/>
    <w:unhideWhenUsed/>
    <w:rsid w:val="00C80E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2"/>
    <w:link w:val="HTML"/>
    <w:uiPriority w:val="99"/>
    <w:semiHidden/>
    <w:rsid w:val="00C80ED3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index 2" w:uiPriority="0"/>
    <w:lsdException w:name="index 3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er" w:uiPriority="0"/>
    <w:lsdException w:name="index heading" w:uiPriority="0"/>
    <w:lsdException w:name="caption" w:uiPriority="35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</w:style>
  <w:style w:type="paragraph" w:styleId="1">
    <w:name w:val="heading 1"/>
    <w:basedOn w:val="a0"/>
    <w:next w:val="a1"/>
    <w:link w:val="10"/>
    <w:qFormat/>
    <w:rsid w:val="00506328"/>
    <w:pPr>
      <w:numPr>
        <w:numId w:val="1"/>
      </w:numPr>
      <w:jc w:val="center"/>
      <w:outlineLvl w:val="0"/>
    </w:pPr>
    <w:rPr>
      <w:b/>
      <w:bCs/>
    </w:rPr>
  </w:style>
  <w:style w:type="paragraph" w:styleId="2">
    <w:name w:val="heading 2"/>
    <w:basedOn w:val="a0"/>
    <w:next w:val="a1"/>
    <w:link w:val="20"/>
    <w:qFormat/>
    <w:rsid w:val="00506328"/>
    <w:pPr>
      <w:numPr>
        <w:ilvl w:val="1"/>
        <w:numId w:val="1"/>
      </w:numPr>
      <w:outlineLvl w:val="1"/>
    </w:pPr>
    <w:rPr>
      <w:b/>
      <w:bCs/>
      <w:i/>
      <w:iCs/>
    </w:rPr>
  </w:style>
  <w:style w:type="paragraph" w:styleId="3">
    <w:name w:val="heading 3"/>
    <w:basedOn w:val="a0"/>
    <w:next w:val="a1"/>
    <w:link w:val="30"/>
    <w:qFormat/>
    <w:rsid w:val="00506328"/>
    <w:pPr>
      <w:numPr>
        <w:ilvl w:val="2"/>
        <w:numId w:val="1"/>
      </w:numPr>
      <w:outlineLvl w:val="2"/>
    </w:pPr>
    <w:rPr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506328"/>
    <w:rPr>
      <w:rFonts w:ascii="Arial" w:eastAsia="MS Mincho" w:hAnsi="Arial" w:cs="Tahoma"/>
      <w:b/>
      <w:bCs/>
      <w:sz w:val="28"/>
      <w:szCs w:val="28"/>
      <w:lang w:eastAsia="ar-SA"/>
    </w:rPr>
  </w:style>
  <w:style w:type="character" w:customStyle="1" w:styleId="20">
    <w:name w:val="Заголовок 2 Знак"/>
    <w:basedOn w:val="a2"/>
    <w:link w:val="2"/>
    <w:rsid w:val="00506328"/>
    <w:rPr>
      <w:rFonts w:ascii="Arial" w:eastAsia="MS Mincho" w:hAnsi="Arial" w:cs="Tahoma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2"/>
    <w:link w:val="3"/>
    <w:rsid w:val="00506328"/>
    <w:rPr>
      <w:rFonts w:ascii="Arial" w:eastAsia="MS Mincho" w:hAnsi="Arial" w:cs="Tahoma"/>
      <w:b/>
      <w:bCs/>
      <w:sz w:val="28"/>
      <w:szCs w:val="28"/>
      <w:lang w:eastAsia="ar-SA"/>
    </w:rPr>
  </w:style>
  <w:style w:type="numbering" w:customStyle="1" w:styleId="11">
    <w:name w:val="Нет списка1"/>
    <w:next w:val="a4"/>
    <w:uiPriority w:val="99"/>
    <w:semiHidden/>
    <w:unhideWhenUsed/>
    <w:rsid w:val="00506328"/>
  </w:style>
  <w:style w:type="character" w:customStyle="1" w:styleId="WW8Num4z0">
    <w:name w:val="WW8Num4z0"/>
    <w:rsid w:val="00506328"/>
    <w:rPr>
      <w:rFonts w:ascii="Symbol" w:hAnsi="Symbol"/>
    </w:rPr>
  </w:style>
  <w:style w:type="character" w:customStyle="1" w:styleId="WW8Num5z0">
    <w:name w:val="WW8Num5z0"/>
    <w:rsid w:val="00506328"/>
    <w:rPr>
      <w:rFonts w:ascii="Wingdings" w:hAnsi="Wingdings" w:cs="StarSymbol"/>
      <w:sz w:val="18"/>
      <w:szCs w:val="18"/>
    </w:rPr>
  </w:style>
  <w:style w:type="character" w:customStyle="1" w:styleId="WW8Num6z0">
    <w:name w:val="WW8Num6z0"/>
    <w:rsid w:val="00506328"/>
    <w:rPr>
      <w:rFonts w:ascii="Wingdings" w:hAnsi="Wingdings" w:cs="StarSymbol"/>
      <w:sz w:val="18"/>
      <w:szCs w:val="18"/>
    </w:rPr>
  </w:style>
  <w:style w:type="character" w:customStyle="1" w:styleId="WW8Num6z1">
    <w:name w:val="WW8Num6z1"/>
    <w:rsid w:val="00506328"/>
    <w:rPr>
      <w:rFonts w:ascii="Wingdings 2" w:hAnsi="Wingdings 2" w:cs="StarSymbol"/>
      <w:sz w:val="18"/>
      <w:szCs w:val="18"/>
    </w:rPr>
  </w:style>
  <w:style w:type="character" w:customStyle="1" w:styleId="WW8Num6z2">
    <w:name w:val="WW8Num6z2"/>
    <w:rsid w:val="00506328"/>
    <w:rPr>
      <w:rFonts w:ascii="StarSymbol" w:hAnsi="StarSymbol" w:cs="StarSymbol"/>
      <w:sz w:val="18"/>
      <w:szCs w:val="18"/>
    </w:rPr>
  </w:style>
  <w:style w:type="character" w:customStyle="1" w:styleId="WW8Num7z0">
    <w:name w:val="WW8Num7z0"/>
    <w:rsid w:val="00506328"/>
    <w:rPr>
      <w:rFonts w:ascii="Wingdings" w:hAnsi="Wingdings" w:cs="StarSymbol"/>
      <w:sz w:val="18"/>
      <w:szCs w:val="18"/>
    </w:rPr>
  </w:style>
  <w:style w:type="character" w:customStyle="1" w:styleId="WW8Num7z1">
    <w:name w:val="WW8Num7z1"/>
    <w:rsid w:val="00506328"/>
    <w:rPr>
      <w:rFonts w:ascii="Wingdings 2" w:hAnsi="Wingdings 2" w:cs="StarSymbol"/>
      <w:sz w:val="18"/>
      <w:szCs w:val="18"/>
    </w:rPr>
  </w:style>
  <w:style w:type="character" w:customStyle="1" w:styleId="WW8Num7z2">
    <w:name w:val="WW8Num7z2"/>
    <w:rsid w:val="00506328"/>
    <w:rPr>
      <w:rFonts w:ascii="StarSymbol" w:hAnsi="StarSymbol" w:cs="StarSymbol"/>
      <w:sz w:val="18"/>
      <w:szCs w:val="18"/>
    </w:rPr>
  </w:style>
  <w:style w:type="character" w:customStyle="1" w:styleId="WW8Num8z0">
    <w:name w:val="WW8Num8z0"/>
    <w:rsid w:val="00506328"/>
    <w:rPr>
      <w:rFonts w:ascii="Wingdings" w:hAnsi="Wingdings" w:cs="StarSymbol"/>
      <w:sz w:val="18"/>
      <w:szCs w:val="18"/>
    </w:rPr>
  </w:style>
  <w:style w:type="character" w:customStyle="1" w:styleId="WW8Num8z1">
    <w:name w:val="WW8Num8z1"/>
    <w:rsid w:val="00506328"/>
    <w:rPr>
      <w:rFonts w:ascii="Wingdings 2" w:hAnsi="Wingdings 2" w:cs="StarSymbol"/>
      <w:sz w:val="18"/>
      <w:szCs w:val="18"/>
    </w:rPr>
  </w:style>
  <w:style w:type="character" w:customStyle="1" w:styleId="WW8Num8z2">
    <w:name w:val="WW8Num8z2"/>
    <w:rsid w:val="00506328"/>
    <w:rPr>
      <w:rFonts w:ascii="StarSymbol" w:hAnsi="StarSymbol" w:cs="StarSymbol"/>
      <w:sz w:val="18"/>
      <w:szCs w:val="18"/>
    </w:rPr>
  </w:style>
  <w:style w:type="character" w:customStyle="1" w:styleId="WW8Num9z0">
    <w:name w:val="WW8Num9z0"/>
    <w:rsid w:val="00506328"/>
    <w:rPr>
      <w:b w:val="0"/>
      <w:bCs w:val="0"/>
      <w:sz w:val="24"/>
      <w:szCs w:val="24"/>
    </w:rPr>
  </w:style>
  <w:style w:type="character" w:customStyle="1" w:styleId="WW8Num10z0">
    <w:name w:val="WW8Num10z0"/>
    <w:rsid w:val="00506328"/>
    <w:rPr>
      <w:rFonts w:ascii="Wingdings" w:hAnsi="Wingdings" w:cs="StarSymbol"/>
      <w:sz w:val="18"/>
      <w:szCs w:val="18"/>
    </w:rPr>
  </w:style>
  <w:style w:type="character" w:customStyle="1" w:styleId="WW8Num10z1">
    <w:name w:val="WW8Num10z1"/>
    <w:rsid w:val="00506328"/>
    <w:rPr>
      <w:rFonts w:ascii="Wingdings 2" w:hAnsi="Wingdings 2" w:cs="StarSymbol"/>
      <w:sz w:val="18"/>
      <w:szCs w:val="18"/>
    </w:rPr>
  </w:style>
  <w:style w:type="character" w:customStyle="1" w:styleId="WW8Num10z2">
    <w:name w:val="WW8Num10z2"/>
    <w:rsid w:val="00506328"/>
    <w:rPr>
      <w:rFonts w:ascii="StarSymbol" w:hAnsi="StarSymbol" w:cs="StarSymbol"/>
      <w:sz w:val="18"/>
      <w:szCs w:val="18"/>
    </w:rPr>
  </w:style>
  <w:style w:type="character" w:customStyle="1" w:styleId="WW8Num11z0">
    <w:name w:val="WW8Num11z0"/>
    <w:rsid w:val="00506328"/>
    <w:rPr>
      <w:rFonts w:ascii="Wingdings" w:hAnsi="Wingdings" w:cs="StarSymbol"/>
      <w:sz w:val="18"/>
      <w:szCs w:val="18"/>
    </w:rPr>
  </w:style>
  <w:style w:type="character" w:customStyle="1" w:styleId="WW8Num11z1">
    <w:name w:val="WW8Num11z1"/>
    <w:rsid w:val="00506328"/>
    <w:rPr>
      <w:rFonts w:ascii="Wingdings 2" w:hAnsi="Wingdings 2" w:cs="StarSymbol"/>
      <w:sz w:val="18"/>
      <w:szCs w:val="18"/>
    </w:rPr>
  </w:style>
  <w:style w:type="character" w:customStyle="1" w:styleId="WW8Num11z2">
    <w:name w:val="WW8Num11z2"/>
    <w:rsid w:val="00506328"/>
    <w:rPr>
      <w:rFonts w:ascii="StarSymbol" w:hAnsi="StarSymbol" w:cs="StarSymbol"/>
      <w:sz w:val="18"/>
      <w:szCs w:val="18"/>
    </w:rPr>
  </w:style>
  <w:style w:type="character" w:customStyle="1" w:styleId="WW8Num12z0">
    <w:name w:val="WW8Num12z0"/>
    <w:rsid w:val="00506328"/>
    <w:rPr>
      <w:b w:val="0"/>
      <w:bCs w:val="0"/>
      <w:sz w:val="24"/>
      <w:szCs w:val="24"/>
    </w:rPr>
  </w:style>
  <w:style w:type="character" w:customStyle="1" w:styleId="WW8Num13z0">
    <w:name w:val="WW8Num13z0"/>
    <w:rsid w:val="00506328"/>
    <w:rPr>
      <w:b w:val="0"/>
      <w:bCs w:val="0"/>
      <w:sz w:val="24"/>
      <w:szCs w:val="24"/>
    </w:rPr>
  </w:style>
  <w:style w:type="character" w:customStyle="1" w:styleId="WW8Num18z0">
    <w:name w:val="WW8Num18z0"/>
    <w:rsid w:val="00506328"/>
    <w:rPr>
      <w:rFonts w:ascii="Symbol" w:hAnsi="Symbol" w:cs="StarSymbol"/>
      <w:sz w:val="18"/>
      <w:szCs w:val="18"/>
    </w:rPr>
  </w:style>
  <w:style w:type="character" w:customStyle="1" w:styleId="31">
    <w:name w:val="Основной шрифт абзаца3"/>
    <w:rsid w:val="00506328"/>
  </w:style>
  <w:style w:type="character" w:customStyle="1" w:styleId="Absatz-Standardschriftart">
    <w:name w:val="Absatz-Standardschriftart"/>
    <w:rsid w:val="00506328"/>
  </w:style>
  <w:style w:type="character" w:customStyle="1" w:styleId="WW-Absatz-Standardschriftart">
    <w:name w:val="WW-Absatz-Standardschriftart"/>
    <w:rsid w:val="00506328"/>
  </w:style>
  <w:style w:type="character" w:customStyle="1" w:styleId="21">
    <w:name w:val="Основной шрифт абзаца2"/>
    <w:rsid w:val="00506328"/>
  </w:style>
  <w:style w:type="character" w:customStyle="1" w:styleId="WW-Absatz-Standardschriftart1">
    <w:name w:val="WW-Absatz-Standardschriftart1"/>
    <w:rsid w:val="00506328"/>
  </w:style>
  <w:style w:type="character" w:customStyle="1" w:styleId="12">
    <w:name w:val="Основной шрифт абзаца1"/>
    <w:rsid w:val="00506328"/>
  </w:style>
  <w:style w:type="character" w:customStyle="1" w:styleId="a5">
    <w:name w:val="Символ нумерации"/>
    <w:rsid w:val="00506328"/>
    <w:rPr>
      <w:b w:val="0"/>
      <w:bCs w:val="0"/>
      <w:sz w:val="24"/>
      <w:szCs w:val="24"/>
    </w:rPr>
  </w:style>
  <w:style w:type="character" w:customStyle="1" w:styleId="WW8Num4z1">
    <w:name w:val="WW8Num4z1"/>
    <w:rsid w:val="00506328"/>
    <w:rPr>
      <w:rFonts w:ascii="Courier New" w:hAnsi="Courier New" w:cs="Courier New"/>
    </w:rPr>
  </w:style>
  <w:style w:type="character" w:customStyle="1" w:styleId="WW8Num4z2">
    <w:name w:val="WW8Num4z2"/>
    <w:rsid w:val="00506328"/>
    <w:rPr>
      <w:rFonts w:ascii="Wingdings" w:hAnsi="Wingdings"/>
    </w:rPr>
  </w:style>
  <w:style w:type="character" w:customStyle="1" w:styleId="keyword1">
    <w:name w:val="keyword1"/>
    <w:basedOn w:val="21"/>
    <w:rsid w:val="00506328"/>
    <w:rPr>
      <w:i/>
      <w:iCs/>
    </w:rPr>
  </w:style>
  <w:style w:type="character" w:customStyle="1" w:styleId="WW8Num3z0">
    <w:name w:val="WW8Num3z0"/>
    <w:rsid w:val="00506328"/>
    <w:rPr>
      <w:rFonts w:ascii="Symbol" w:hAnsi="Symbol"/>
    </w:rPr>
  </w:style>
  <w:style w:type="character" w:customStyle="1" w:styleId="texample1">
    <w:name w:val="texample1"/>
    <w:basedOn w:val="21"/>
    <w:rsid w:val="00506328"/>
    <w:rPr>
      <w:rFonts w:ascii="Courier New" w:hAnsi="Courier New" w:cs="Courier New"/>
      <w:color w:val="8B0000"/>
    </w:rPr>
  </w:style>
  <w:style w:type="character" w:customStyle="1" w:styleId="WW8Num5z1">
    <w:name w:val="WW8Num5z1"/>
    <w:rsid w:val="00506328"/>
    <w:rPr>
      <w:rFonts w:ascii="Wingdings 2" w:hAnsi="Wingdings 2" w:cs="StarSymbol"/>
      <w:sz w:val="18"/>
      <w:szCs w:val="18"/>
    </w:rPr>
  </w:style>
  <w:style w:type="character" w:customStyle="1" w:styleId="WW8Num5z2">
    <w:name w:val="WW8Num5z2"/>
    <w:rsid w:val="00506328"/>
    <w:rPr>
      <w:rFonts w:ascii="StarSymbol" w:hAnsi="StarSymbol" w:cs="StarSymbol"/>
      <w:sz w:val="18"/>
      <w:szCs w:val="18"/>
    </w:rPr>
  </w:style>
  <w:style w:type="character" w:customStyle="1" w:styleId="a6">
    <w:name w:val="Маркеры списка"/>
    <w:rsid w:val="00506328"/>
    <w:rPr>
      <w:rFonts w:ascii="StarSymbol" w:eastAsia="StarSymbol" w:hAnsi="StarSymbol" w:cs="StarSymbol"/>
      <w:sz w:val="18"/>
      <w:szCs w:val="18"/>
    </w:rPr>
  </w:style>
  <w:style w:type="character" w:customStyle="1" w:styleId="author">
    <w:name w:val="author"/>
    <w:basedOn w:val="21"/>
    <w:rsid w:val="00506328"/>
  </w:style>
  <w:style w:type="paragraph" w:customStyle="1" w:styleId="a0">
    <w:name w:val="Заголовок"/>
    <w:basedOn w:val="a"/>
    <w:next w:val="a1"/>
    <w:rsid w:val="00506328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styleId="a1">
    <w:name w:val="Body Text"/>
    <w:basedOn w:val="a"/>
    <w:link w:val="a7"/>
    <w:semiHidden/>
    <w:rsid w:val="00506328"/>
    <w:pPr>
      <w:suppressAutoHyphens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7">
    <w:name w:val="Основной текст Знак"/>
    <w:basedOn w:val="a2"/>
    <w:link w:val="a1"/>
    <w:semiHidden/>
    <w:rsid w:val="0050632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List"/>
    <w:basedOn w:val="a1"/>
    <w:semiHidden/>
    <w:rsid w:val="00506328"/>
    <w:rPr>
      <w:rFonts w:cs="Tahoma"/>
    </w:rPr>
  </w:style>
  <w:style w:type="paragraph" w:customStyle="1" w:styleId="32">
    <w:name w:val="Название3"/>
    <w:basedOn w:val="a"/>
    <w:rsid w:val="00506328"/>
    <w:pPr>
      <w:suppressLineNumbers/>
      <w:suppressAutoHyphens/>
      <w:spacing w:before="120" w:after="120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customStyle="1" w:styleId="33">
    <w:name w:val="Указатель3"/>
    <w:basedOn w:val="a"/>
    <w:rsid w:val="00506328"/>
    <w:pPr>
      <w:suppressLineNumbers/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2">
    <w:name w:val="Название2"/>
    <w:basedOn w:val="a"/>
    <w:rsid w:val="00506328"/>
    <w:pPr>
      <w:suppressLineNumbers/>
      <w:suppressAutoHyphens/>
      <w:spacing w:before="120" w:after="120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customStyle="1" w:styleId="23">
    <w:name w:val="Указатель2"/>
    <w:basedOn w:val="a"/>
    <w:rsid w:val="00506328"/>
    <w:pPr>
      <w:suppressLineNumbers/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3">
    <w:name w:val="Название1"/>
    <w:basedOn w:val="a"/>
    <w:rsid w:val="00506328"/>
    <w:pPr>
      <w:suppressLineNumbers/>
      <w:suppressAutoHyphens/>
      <w:spacing w:before="120" w:after="120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14">
    <w:name w:val="Указатель1"/>
    <w:basedOn w:val="a"/>
    <w:rsid w:val="00506328"/>
    <w:pPr>
      <w:suppressLineNumbers/>
      <w:suppressAutoHyphens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styleId="a9">
    <w:name w:val="Title"/>
    <w:basedOn w:val="a0"/>
    <w:next w:val="aa"/>
    <w:link w:val="ab"/>
    <w:qFormat/>
    <w:rsid w:val="00506328"/>
  </w:style>
  <w:style w:type="character" w:customStyle="1" w:styleId="ab">
    <w:name w:val="Название Знак"/>
    <w:basedOn w:val="a2"/>
    <w:link w:val="a9"/>
    <w:rsid w:val="00506328"/>
    <w:rPr>
      <w:rFonts w:ascii="Arial" w:eastAsia="MS Mincho" w:hAnsi="Arial" w:cs="Tahoma"/>
      <w:sz w:val="28"/>
      <w:szCs w:val="28"/>
      <w:lang w:eastAsia="ar-SA"/>
    </w:rPr>
  </w:style>
  <w:style w:type="paragraph" w:styleId="aa">
    <w:name w:val="Subtitle"/>
    <w:basedOn w:val="a0"/>
    <w:next w:val="a1"/>
    <w:link w:val="ac"/>
    <w:qFormat/>
    <w:rsid w:val="00506328"/>
    <w:pPr>
      <w:jc w:val="center"/>
    </w:pPr>
    <w:rPr>
      <w:i/>
      <w:iCs/>
    </w:rPr>
  </w:style>
  <w:style w:type="character" w:customStyle="1" w:styleId="ac">
    <w:name w:val="Подзаголовок Знак"/>
    <w:basedOn w:val="a2"/>
    <w:link w:val="aa"/>
    <w:rsid w:val="00506328"/>
    <w:rPr>
      <w:rFonts w:ascii="Arial" w:eastAsia="MS Mincho" w:hAnsi="Arial" w:cs="Tahoma"/>
      <w:i/>
      <w:iCs/>
      <w:sz w:val="28"/>
      <w:szCs w:val="28"/>
      <w:lang w:eastAsia="ar-SA"/>
    </w:rPr>
  </w:style>
  <w:style w:type="paragraph" w:customStyle="1" w:styleId="15">
    <w:name w:val="Красная строка1"/>
    <w:basedOn w:val="a1"/>
    <w:rsid w:val="00506328"/>
    <w:pPr>
      <w:ind w:firstLine="283"/>
    </w:pPr>
  </w:style>
  <w:style w:type="paragraph" w:styleId="ad">
    <w:name w:val="header"/>
    <w:basedOn w:val="a"/>
    <w:link w:val="ae"/>
    <w:uiPriority w:val="99"/>
    <w:rsid w:val="00506328"/>
    <w:pPr>
      <w:suppressLineNumbers/>
      <w:tabs>
        <w:tab w:val="center" w:pos="4677"/>
        <w:tab w:val="right" w:pos="9354"/>
      </w:tabs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e">
    <w:name w:val="Верхний колонтитул Знак"/>
    <w:basedOn w:val="a2"/>
    <w:link w:val="ad"/>
    <w:uiPriority w:val="99"/>
    <w:rsid w:val="0050632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">
    <w:name w:val="footer"/>
    <w:basedOn w:val="a"/>
    <w:link w:val="af0"/>
    <w:semiHidden/>
    <w:rsid w:val="00506328"/>
    <w:pPr>
      <w:suppressLineNumbers/>
      <w:tabs>
        <w:tab w:val="center" w:pos="4677"/>
        <w:tab w:val="right" w:pos="9354"/>
      </w:tabs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Нижний колонтитул Знак"/>
    <w:basedOn w:val="a2"/>
    <w:link w:val="af"/>
    <w:semiHidden/>
    <w:rsid w:val="0050632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TOC Heading"/>
    <w:basedOn w:val="a0"/>
    <w:qFormat/>
    <w:rsid w:val="00506328"/>
    <w:pPr>
      <w:suppressLineNumbers/>
      <w:jc w:val="center"/>
    </w:pPr>
    <w:rPr>
      <w:b/>
      <w:bCs/>
      <w:sz w:val="32"/>
      <w:szCs w:val="32"/>
    </w:rPr>
  </w:style>
  <w:style w:type="paragraph" w:styleId="16">
    <w:name w:val="toc 1"/>
    <w:basedOn w:val="23"/>
    <w:semiHidden/>
    <w:rsid w:val="00506328"/>
    <w:pPr>
      <w:tabs>
        <w:tab w:val="right" w:leader="dot" w:pos="9354"/>
      </w:tabs>
    </w:pPr>
  </w:style>
  <w:style w:type="paragraph" w:customStyle="1" w:styleId="af2">
    <w:name w:val="Содержимое таблицы"/>
    <w:basedOn w:val="a"/>
    <w:rsid w:val="00506328"/>
    <w:pPr>
      <w:suppressLineNumbers/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3">
    <w:name w:val="Normal (Web)"/>
    <w:basedOn w:val="a"/>
    <w:uiPriority w:val="99"/>
    <w:rsid w:val="00506328"/>
    <w:pPr>
      <w:suppressAutoHyphens/>
      <w:spacing w:before="280" w:after="280"/>
    </w:pPr>
    <w:rPr>
      <w:rFonts w:ascii="Verdana" w:eastAsia="Times New Roman" w:hAnsi="Verdana" w:cs="Times New Roman"/>
      <w:color w:val="000000"/>
      <w:sz w:val="20"/>
      <w:szCs w:val="20"/>
      <w:lang w:eastAsia="ar-SA"/>
    </w:rPr>
  </w:style>
  <w:style w:type="paragraph" w:styleId="34">
    <w:name w:val="toc 3"/>
    <w:basedOn w:val="23"/>
    <w:semiHidden/>
    <w:rsid w:val="00506328"/>
    <w:pPr>
      <w:tabs>
        <w:tab w:val="right" w:leader="dot" w:pos="10486"/>
      </w:tabs>
      <w:ind w:left="566"/>
    </w:pPr>
  </w:style>
  <w:style w:type="paragraph" w:styleId="24">
    <w:name w:val="toc 2"/>
    <w:basedOn w:val="23"/>
    <w:semiHidden/>
    <w:rsid w:val="00506328"/>
    <w:pPr>
      <w:tabs>
        <w:tab w:val="right" w:leader="dot" w:pos="9920"/>
      </w:tabs>
      <w:ind w:left="283"/>
    </w:pPr>
  </w:style>
  <w:style w:type="paragraph" w:styleId="17">
    <w:name w:val="index 1"/>
    <w:basedOn w:val="a"/>
    <w:next w:val="a"/>
    <w:autoRedefine/>
    <w:semiHidden/>
    <w:unhideWhenUsed/>
    <w:rsid w:val="00506328"/>
    <w:pPr>
      <w:ind w:left="220" w:hanging="220"/>
    </w:pPr>
  </w:style>
  <w:style w:type="paragraph" w:styleId="af4">
    <w:name w:val="index heading"/>
    <w:basedOn w:val="a0"/>
    <w:semiHidden/>
    <w:rsid w:val="00506328"/>
    <w:pPr>
      <w:suppressLineNumbers/>
      <w:jc w:val="center"/>
    </w:pPr>
    <w:rPr>
      <w:b/>
      <w:bCs/>
      <w:sz w:val="32"/>
      <w:szCs w:val="32"/>
    </w:rPr>
  </w:style>
  <w:style w:type="paragraph" w:styleId="4">
    <w:name w:val="toc 4"/>
    <w:basedOn w:val="23"/>
    <w:semiHidden/>
    <w:rsid w:val="00506328"/>
    <w:pPr>
      <w:tabs>
        <w:tab w:val="right" w:leader="dot" w:pos="10486"/>
      </w:tabs>
      <w:ind w:left="849"/>
    </w:pPr>
  </w:style>
  <w:style w:type="paragraph" w:styleId="5">
    <w:name w:val="toc 5"/>
    <w:basedOn w:val="23"/>
    <w:semiHidden/>
    <w:rsid w:val="00506328"/>
    <w:pPr>
      <w:tabs>
        <w:tab w:val="right" w:leader="dot" w:pos="10769"/>
      </w:tabs>
      <w:ind w:left="1132"/>
    </w:pPr>
  </w:style>
  <w:style w:type="paragraph" w:styleId="6">
    <w:name w:val="toc 6"/>
    <w:basedOn w:val="23"/>
    <w:semiHidden/>
    <w:rsid w:val="00506328"/>
    <w:pPr>
      <w:tabs>
        <w:tab w:val="right" w:leader="dot" w:pos="11052"/>
      </w:tabs>
      <w:ind w:left="1415"/>
    </w:pPr>
  </w:style>
  <w:style w:type="paragraph" w:styleId="7">
    <w:name w:val="toc 7"/>
    <w:basedOn w:val="23"/>
    <w:semiHidden/>
    <w:rsid w:val="00506328"/>
    <w:pPr>
      <w:tabs>
        <w:tab w:val="right" w:leader="dot" w:pos="11335"/>
      </w:tabs>
      <w:ind w:left="1698"/>
    </w:pPr>
  </w:style>
  <w:style w:type="paragraph" w:styleId="8">
    <w:name w:val="toc 8"/>
    <w:basedOn w:val="23"/>
    <w:semiHidden/>
    <w:rsid w:val="00506328"/>
    <w:pPr>
      <w:tabs>
        <w:tab w:val="right" w:leader="dot" w:pos="11618"/>
      </w:tabs>
      <w:ind w:left="1981"/>
    </w:pPr>
  </w:style>
  <w:style w:type="paragraph" w:styleId="9">
    <w:name w:val="toc 9"/>
    <w:basedOn w:val="23"/>
    <w:semiHidden/>
    <w:rsid w:val="00506328"/>
    <w:pPr>
      <w:tabs>
        <w:tab w:val="right" w:leader="dot" w:pos="11901"/>
      </w:tabs>
      <w:ind w:left="2264"/>
    </w:pPr>
  </w:style>
  <w:style w:type="paragraph" w:customStyle="1" w:styleId="100">
    <w:name w:val="Оглавление 10"/>
    <w:basedOn w:val="23"/>
    <w:rsid w:val="00506328"/>
    <w:pPr>
      <w:tabs>
        <w:tab w:val="right" w:leader="dot" w:pos="12184"/>
      </w:tabs>
      <w:ind w:left="2547"/>
    </w:pPr>
  </w:style>
  <w:style w:type="paragraph" w:customStyle="1" w:styleId="af5">
    <w:name w:val="Содержимое врезки"/>
    <w:basedOn w:val="a1"/>
    <w:rsid w:val="00506328"/>
  </w:style>
  <w:style w:type="paragraph" w:customStyle="1" w:styleId="af6">
    <w:name w:val="Заголовок таблицы"/>
    <w:basedOn w:val="af2"/>
    <w:rsid w:val="00506328"/>
    <w:pPr>
      <w:jc w:val="center"/>
    </w:pPr>
    <w:rPr>
      <w:b/>
      <w:bCs/>
    </w:rPr>
  </w:style>
  <w:style w:type="paragraph" w:customStyle="1" w:styleId="af7">
    <w:name w:val="Разделитель предметного указателя"/>
    <w:basedOn w:val="23"/>
    <w:rsid w:val="00506328"/>
  </w:style>
  <w:style w:type="paragraph" w:styleId="25">
    <w:name w:val="index 2"/>
    <w:basedOn w:val="23"/>
    <w:semiHidden/>
    <w:rsid w:val="00506328"/>
    <w:pPr>
      <w:ind w:left="283"/>
    </w:pPr>
  </w:style>
  <w:style w:type="paragraph" w:styleId="35">
    <w:name w:val="index 3"/>
    <w:basedOn w:val="23"/>
    <w:semiHidden/>
    <w:rsid w:val="00506328"/>
    <w:pPr>
      <w:ind w:left="566"/>
    </w:pPr>
  </w:style>
  <w:style w:type="paragraph" w:styleId="af8">
    <w:name w:val="Balloon Text"/>
    <w:basedOn w:val="a"/>
    <w:link w:val="af9"/>
    <w:uiPriority w:val="99"/>
    <w:semiHidden/>
    <w:unhideWhenUsed/>
    <w:rsid w:val="00506328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2"/>
    <w:link w:val="af8"/>
    <w:uiPriority w:val="99"/>
    <w:semiHidden/>
    <w:rsid w:val="00506328"/>
    <w:rPr>
      <w:rFonts w:ascii="Tahoma" w:hAnsi="Tahoma" w:cs="Tahoma"/>
      <w:sz w:val="16"/>
      <w:szCs w:val="16"/>
    </w:rPr>
  </w:style>
  <w:style w:type="table" w:styleId="afa">
    <w:name w:val="Table Grid"/>
    <w:basedOn w:val="a3"/>
    <w:uiPriority w:val="59"/>
    <w:rsid w:val="002335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2"/>
    <w:rsid w:val="003576E9"/>
  </w:style>
  <w:style w:type="paragraph" w:styleId="36">
    <w:name w:val="Body Text Indent 3"/>
    <w:basedOn w:val="a"/>
    <w:link w:val="37"/>
    <w:semiHidden/>
    <w:unhideWhenUsed/>
    <w:rsid w:val="00F4756E"/>
    <w:pPr>
      <w:spacing w:after="120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7">
    <w:name w:val="Основной текст с отступом 3 Знак"/>
    <w:basedOn w:val="a2"/>
    <w:link w:val="36"/>
    <w:semiHidden/>
    <w:rsid w:val="00F4756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b">
    <w:name w:val="Plain Text"/>
    <w:basedOn w:val="a"/>
    <w:link w:val="afc"/>
    <w:rsid w:val="00F4756E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c">
    <w:name w:val="Текст Знак"/>
    <w:basedOn w:val="a2"/>
    <w:link w:val="afb"/>
    <w:rsid w:val="00F4756E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pnormal">
    <w:name w:val="pnormal"/>
    <w:basedOn w:val="a"/>
    <w:rsid w:val="00A5225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keyword">
    <w:name w:val="keyword"/>
    <w:basedOn w:val="a2"/>
    <w:rsid w:val="00150CE3"/>
  </w:style>
  <w:style w:type="character" w:customStyle="1" w:styleId="rtxt1">
    <w:name w:val="rtxt1"/>
    <w:rsid w:val="00455179"/>
    <w:rPr>
      <w:sz w:val="16"/>
      <w:szCs w:val="16"/>
    </w:rPr>
  </w:style>
  <w:style w:type="character" w:customStyle="1" w:styleId="texample">
    <w:name w:val="texample"/>
    <w:basedOn w:val="a2"/>
    <w:rsid w:val="005E1D0E"/>
  </w:style>
  <w:style w:type="character" w:customStyle="1" w:styleId="spelling-content-entity">
    <w:name w:val="spelling-content-entity"/>
    <w:basedOn w:val="a2"/>
    <w:rsid w:val="00C80ED3"/>
  </w:style>
  <w:style w:type="character" w:customStyle="1" w:styleId="less">
    <w:name w:val="less"/>
    <w:basedOn w:val="a2"/>
    <w:rsid w:val="00C80ED3"/>
  </w:style>
  <w:style w:type="character" w:customStyle="1" w:styleId="18">
    <w:name w:val="Обычный1"/>
    <w:basedOn w:val="a2"/>
    <w:rsid w:val="00C80ED3"/>
  </w:style>
  <w:style w:type="character" w:customStyle="1" w:styleId="more">
    <w:name w:val="more"/>
    <w:basedOn w:val="a2"/>
    <w:rsid w:val="00C80ED3"/>
  </w:style>
  <w:style w:type="character" w:styleId="afd">
    <w:name w:val="Hyperlink"/>
    <w:basedOn w:val="a2"/>
    <w:uiPriority w:val="99"/>
    <w:semiHidden/>
    <w:unhideWhenUsed/>
    <w:rsid w:val="00C80ED3"/>
    <w:rPr>
      <w:color w:val="0000FF"/>
      <w:u w:val="single"/>
    </w:rPr>
  </w:style>
  <w:style w:type="character" w:styleId="afe">
    <w:name w:val="FollowedHyperlink"/>
    <w:basedOn w:val="a2"/>
    <w:uiPriority w:val="99"/>
    <w:semiHidden/>
    <w:unhideWhenUsed/>
    <w:rsid w:val="00C80ED3"/>
    <w:rPr>
      <w:color w:val="800080"/>
      <w:u w:val="single"/>
    </w:rPr>
  </w:style>
  <w:style w:type="character" w:customStyle="1" w:styleId="page">
    <w:name w:val="page"/>
    <w:basedOn w:val="a2"/>
    <w:rsid w:val="00C80ED3"/>
  </w:style>
  <w:style w:type="character" w:customStyle="1" w:styleId="delimiter">
    <w:name w:val="delimiter"/>
    <w:basedOn w:val="a2"/>
    <w:rsid w:val="00C80ED3"/>
  </w:style>
  <w:style w:type="character" w:customStyle="1" w:styleId="text">
    <w:name w:val="text"/>
    <w:basedOn w:val="a2"/>
    <w:rsid w:val="00C80ED3"/>
  </w:style>
  <w:style w:type="character" w:customStyle="1" w:styleId="keyworddef">
    <w:name w:val="keyword_def"/>
    <w:basedOn w:val="a2"/>
    <w:rsid w:val="00C80ED3"/>
  </w:style>
  <w:style w:type="character" w:customStyle="1" w:styleId="zag">
    <w:name w:val="zag"/>
    <w:basedOn w:val="a2"/>
    <w:rsid w:val="00C80ED3"/>
  </w:style>
  <w:style w:type="character" w:customStyle="1" w:styleId="closed">
    <w:name w:val="closed"/>
    <w:basedOn w:val="a2"/>
    <w:rsid w:val="00C80ED3"/>
  </w:style>
  <w:style w:type="character" w:customStyle="1" w:styleId="donate">
    <w:name w:val="donate"/>
    <w:basedOn w:val="a2"/>
    <w:rsid w:val="00C80ED3"/>
  </w:style>
  <w:style w:type="paragraph" w:styleId="HTML">
    <w:name w:val="HTML Preformatted"/>
    <w:basedOn w:val="a"/>
    <w:link w:val="HTML0"/>
    <w:uiPriority w:val="99"/>
    <w:semiHidden/>
    <w:unhideWhenUsed/>
    <w:rsid w:val="00C80E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2"/>
    <w:link w:val="HTML"/>
    <w:uiPriority w:val="99"/>
    <w:semiHidden/>
    <w:rsid w:val="00C80ED3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996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7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3.png"/><Relationship Id="rId117" Type="http://schemas.openxmlformats.org/officeDocument/2006/relationships/image" Target="media/image59.png"/><Relationship Id="rId21" Type="http://schemas.openxmlformats.org/officeDocument/2006/relationships/oleObject" Target="embeddings/oleObject3.bin"/><Relationship Id="rId42" Type="http://schemas.openxmlformats.org/officeDocument/2006/relationships/image" Target="media/image21.png"/><Relationship Id="rId47" Type="http://schemas.openxmlformats.org/officeDocument/2006/relationships/image" Target="media/image24.png"/><Relationship Id="rId63" Type="http://schemas.openxmlformats.org/officeDocument/2006/relationships/oleObject" Target="embeddings/oleObject24.bin"/><Relationship Id="rId68" Type="http://schemas.openxmlformats.org/officeDocument/2006/relationships/oleObject" Target="embeddings/oleObject29.bin"/><Relationship Id="rId84" Type="http://schemas.openxmlformats.org/officeDocument/2006/relationships/oleObject" Target="embeddings/oleObject38.bin"/><Relationship Id="rId89" Type="http://schemas.openxmlformats.org/officeDocument/2006/relationships/image" Target="media/image42.png"/><Relationship Id="rId112" Type="http://schemas.openxmlformats.org/officeDocument/2006/relationships/oleObject" Target="embeddings/oleObject48.bin"/><Relationship Id="rId133" Type="http://schemas.openxmlformats.org/officeDocument/2006/relationships/hyperlink" Target="http://www.intuit.ru/intuituser/userpage/a_v_leonenkov" TargetMode="External"/><Relationship Id="rId138" Type="http://schemas.openxmlformats.org/officeDocument/2006/relationships/fontTable" Target="fontTable.xml"/><Relationship Id="rId16" Type="http://schemas.openxmlformats.org/officeDocument/2006/relationships/image" Target="media/image8.png"/><Relationship Id="rId107" Type="http://schemas.openxmlformats.org/officeDocument/2006/relationships/oleObject" Target="embeddings/oleObject45.bin"/><Relationship Id="rId11" Type="http://schemas.openxmlformats.org/officeDocument/2006/relationships/image" Target="media/image3.png"/><Relationship Id="rId32" Type="http://schemas.openxmlformats.org/officeDocument/2006/relationships/image" Target="media/image16.png"/><Relationship Id="rId37" Type="http://schemas.openxmlformats.org/officeDocument/2006/relationships/oleObject" Target="embeddings/oleObject11.bin"/><Relationship Id="rId53" Type="http://schemas.openxmlformats.org/officeDocument/2006/relationships/image" Target="media/image28.png"/><Relationship Id="rId58" Type="http://schemas.openxmlformats.org/officeDocument/2006/relationships/oleObject" Target="embeddings/oleObject20.bin"/><Relationship Id="rId74" Type="http://schemas.openxmlformats.org/officeDocument/2006/relationships/image" Target="media/image34.png"/><Relationship Id="rId79" Type="http://schemas.openxmlformats.org/officeDocument/2006/relationships/oleObject" Target="embeddings/oleObject36.bin"/><Relationship Id="rId102" Type="http://schemas.openxmlformats.org/officeDocument/2006/relationships/image" Target="media/image52.png"/><Relationship Id="rId123" Type="http://schemas.openxmlformats.org/officeDocument/2006/relationships/oleObject" Target="embeddings/oleObject54.bin"/><Relationship Id="rId128" Type="http://schemas.openxmlformats.org/officeDocument/2006/relationships/image" Target="media/image66.png"/><Relationship Id="rId5" Type="http://schemas.openxmlformats.org/officeDocument/2006/relationships/settings" Target="settings.xml"/><Relationship Id="rId90" Type="http://schemas.openxmlformats.org/officeDocument/2006/relationships/oleObject" Target="embeddings/oleObject40.bin"/><Relationship Id="rId95" Type="http://schemas.openxmlformats.org/officeDocument/2006/relationships/oleObject" Target="embeddings/oleObject41.bin"/><Relationship Id="rId22" Type="http://schemas.openxmlformats.org/officeDocument/2006/relationships/image" Target="media/image11.png"/><Relationship Id="rId27" Type="http://schemas.openxmlformats.org/officeDocument/2006/relationships/oleObject" Target="embeddings/oleObject6.bin"/><Relationship Id="rId43" Type="http://schemas.openxmlformats.org/officeDocument/2006/relationships/image" Target="media/image22.png"/><Relationship Id="rId48" Type="http://schemas.openxmlformats.org/officeDocument/2006/relationships/image" Target="media/image25.png"/><Relationship Id="rId64" Type="http://schemas.openxmlformats.org/officeDocument/2006/relationships/oleObject" Target="embeddings/oleObject25.bin"/><Relationship Id="rId69" Type="http://schemas.openxmlformats.org/officeDocument/2006/relationships/oleObject" Target="embeddings/oleObject30.bin"/><Relationship Id="rId113" Type="http://schemas.openxmlformats.org/officeDocument/2006/relationships/image" Target="media/image57.png"/><Relationship Id="rId118" Type="http://schemas.openxmlformats.org/officeDocument/2006/relationships/oleObject" Target="embeddings/oleObject51.bin"/><Relationship Id="rId134" Type="http://schemas.openxmlformats.org/officeDocument/2006/relationships/hyperlink" Target="http://www.intuit.ru/studies/courses/14/14/info" TargetMode="External"/><Relationship Id="rId139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oleObject" Target="embeddings/oleObject16.bin"/><Relationship Id="rId72" Type="http://schemas.openxmlformats.org/officeDocument/2006/relationships/image" Target="media/image33.png"/><Relationship Id="rId80" Type="http://schemas.openxmlformats.org/officeDocument/2006/relationships/image" Target="media/image36.png"/><Relationship Id="rId85" Type="http://schemas.openxmlformats.org/officeDocument/2006/relationships/image" Target="media/image39.png"/><Relationship Id="rId93" Type="http://schemas.openxmlformats.org/officeDocument/2006/relationships/image" Target="media/image45.png"/><Relationship Id="rId98" Type="http://schemas.openxmlformats.org/officeDocument/2006/relationships/image" Target="media/image48.png"/><Relationship Id="rId121" Type="http://schemas.openxmlformats.org/officeDocument/2006/relationships/image" Target="media/image61.png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oleObject" Target="embeddings/oleObject1.bin"/><Relationship Id="rId25" Type="http://schemas.openxmlformats.org/officeDocument/2006/relationships/oleObject" Target="embeddings/oleObject5.bin"/><Relationship Id="rId33" Type="http://schemas.openxmlformats.org/officeDocument/2006/relationships/oleObject" Target="embeddings/oleObject9.bin"/><Relationship Id="rId38" Type="http://schemas.openxmlformats.org/officeDocument/2006/relationships/image" Target="media/image19.png"/><Relationship Id="rId46" Type="http://schemas.openxmlformats.org/officeDocument/2006/relationships/oleObject" Target="embeddings/oleObject15.bin"/><Relationship Id="rId59" Type="http://schemas.openxmlformats.org/officeDocument/2006/relationships/oleObject" Target="embeddings/oleObject21.bin"/><Relationship Id="rId67" Type="http://schemas.openxmlformats.org/officeDocument/2006/relationships/oleObject" Target="embeddings/oleObject28.bin"/><Relationship Id="rId103" Type="http://schemas.openxmlformats.org/officeDocument/2006/relationships/image" Target="media/image53.png"/><Relationship Id="rId108" Type="http://schemas.openxmlformats.org/officeDocument/2006/relationships/oleObject" Target="embeddings/oleObject46.bin"/><Relationship Id="rId116" Type="http://schemas.openxmlformats.org/officeDocument/2006/relationships/oleObject" Target="embeddings/oleObject50.bin"/><Relationship Id="rId124" Type="http://schemas.openxmlformats.org/officeDocument/2006/relationships/image" Target="media/image62.png"/><Relationship Id="rId129" Type="http://schemas.openxmlformats.org/officeDocument/2006/relationships/hyperlink" Target="http://www.iso.org/iso/rss.xml?csnumber=43447&amp;rss=detail" TargetMode="External"/><Relationship Id="rId137" Type="http://schemas.openxmlformats.org/officeDocument/2006/relationships/footer" Target="footer1.xml"/><Relationship Id="rId20" Type="http://schemas.openxmlformats.org/officeDocument/2006/relationships/image" Target="media/image10.png"/><Relationship Id="rId41" Type="http://schemas.openxmlformats.org/officeDocument/2006/relationships/image" Target="media/image20.png"/><Relationship Id="rId54" Type="http://schemas.openxmlformats.org/officeDocument/2006/relationships/image" Target="media/image29.png"/><Relationship Id="rId62" Type="http://schemas.openxmlformats.org/officeDocument/2006/relationships/oleObject" Target="embeddings/oleObject23.bin"/><Relationship Id="rId70" Type="http://schemas.openxmlformats.org/officeDocument/2006/relationships/image" Target="media/image32.png"/><Relationship Id="rId75" Type="http://schemas.openxmlformats.org/officeDocument/2006/relationships/oleObject" Target="embeddings/oleObject33.bin"/><Relationship Id="rId83" Type="http://schemas.openxmlformats.org/officeDocument/2006/relationships/image" Target="media/image38.png"/><Relationship Id="rId88" Type="http://schemas.openxmlformats.org/officeDocument/2006/relationships/image" Target="media/image41.png"/><Relationship Id="rId91" Type="http://schemas.openxmlformats.org/officeDocument/2006/relationships/image" Target="media/image43.png"/><Relationship Id="rId96" Type="http://schemas.openxmlformats.org/officeDocument/2006/relationships/oleObject" Target="embeddings/oleObject42.bin"/><Relationship Id="rId111" Type="http://schemas.openxmlformats.org/officeDocument/2006/relationships/image" Target="media/image56.png"/><Relationship Id="rId132" Type="http://schemas.openxmlformats.org/officeDocument/2006/relationships/hyperlink" Target="http://www.intuit.ru/studies/courses/1007/229/info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oleObject" Target="embeddings/oleObject4.bin"/><Relationship Id="rId28" Type="http://schemas.openxmlformats.org/officeDocument/2006/relationships/image" Target="media/image14.png"/><Relationship Id="rId36" Type="http://schemas.openxmlformats.org/officeDocument/2006/relationships/image" Target="media/image18.png"/><Relationship Id="rId49" Type="http://schemas.openxmlformats.org/officeDocument/2006/relationships/image" Target="media/image26.png"/><Relationship Id="rId57" Type="http://schemas.openxmlformats.org/officeDocument/2006/relationships/oleObject" Target="embeddings/oleObject19.bin"/><Relationship Id="rId106" Type="http://schemas.openxmlformats.org/officeDocument/2006/relationships/oleObject" Target="embeddings/oleObject44.bin"/><Relationship Id="rId114" Type="http://schemas.openxmlformats.org/officeDocument/2006/relationships/oleObject" Target="embeddings/oleObject49.bin"/><Relationship Id="rId119" Type="http://schemas.openxmlformats.org/officeDocument/2006/relationships/image" Target="media/image60.png"/><Relationship Id="rId127" Type="http://schemas.openxmlformats.org/officeDocument/2006/relationships/image" Target="media/image65.png"/><Relationship Id="rId10" Type="http://schemas.openxmlformats.org/officeDocument/2006/relationships/image" Target="media/image2.png"/><Relationship Id="rId31" Type="http://schemas.openxmlformats.org/officeDocument/2006/relationships/oleObject" Target="embeddings/oleObject8.bin"/><Relationship Id="rId44" Type="http://schemas.openxmlformats.org/officeDocument/2006/relationships/image" Target="media/image23.png"/><Relationship Id="rId52" Type="http://schemas.openxmlformats.org/officeDocument/2006/relationships/oleObject" Target="embeddings/oleObject17.bin"/><Relationship Id="rId60" Type="http://schemas.openxmlformats.org/officeDocument/2006/relationships/oleObject" Target="embeddings/oleObject22.bin"/><Relationship Id="rId65" Type="http://schemas.openxmlformats.org/officeDocument/2006/relationships/oleObject" Target="embeddings/oleObject26.bin"/><Relationship Id="rId73" Type="http://schemas.openxmlformats.org/officeDocument/2006/relationships/oleObject" Target="embeddings/oleObject32.bin"/><Relationship Id="rId78" Type="http://schemas.openxmlformats.org/officeDocument/2006/relationships/oleObject" Target="embeddings/oleObject35.bin"/><Relationship Id="rId81" Type="http://schemas.openxmlformats.org/officeDocument/2006/relationships/image" Target="media/image37.png"/><Relationship Id="rId86" Type="http://schemas.openxmlformats.org/officeDocument/2006/relationships/oleObject" Target="embeddings/oleObject39.bin"/><Relationship Id="rId94" Type="http://schemas.openxmlformats.org/officeDocument/2006/relationships/image" Target="media/image46.png"/><Relationship Id="rId99" Type="http://schemas.openxmlformats.org/officeDocument/2006/relationships/image" Target="media/image49.png"/><Relationship Id="rId101" Type="http://schemas.openxmlformats.org/officeDocument/2006/relationships/image" Target="media/image51.png"/><Relationship Id="rId122" Type="http://schemas.openxmlformats.org/officeDocument/2006/relationships/oleObject" Target="embeddings/oleObject53.bin"/><Relationship Id="rId130" Type="http://schemas.openxmlformats.org/officeDocument/2006/relationships/hyperlink" Target="http://www.ozon.ru/brand/856498/" TargetMode="External"/><Relationship Id="rId135" Type="http://schemas.openxmlformats.org/officeDocument/2006/relationships/hyperlink" Target="http://www.intuit.ru/studies/courses/14/14/info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9.png"/><Relationship Id="rId39" Type="http://schemas.openxmlformats.org/officeDocument/2006/relationships/oleObject" Target="embeddings/oleObject12.bin"/><Relationship Id="rId109" Type="http://schemas.openxmlformats.org/officeDocument/2006/relationships/image" Target="media/image55.png"/><Relationship Id="rId34" Type="http://schemas.openxmlformats.org/officeDocument/2006/relationships/image" Target="media/image17.png"/><Relationship Id="rId50" Type="http://schemas.openxmlformats.org/officeDocument/2006/relationships/image" Target="media/image27.png"/><Relationship Id="rId55" Type="http://schemas.openxmlformats.org/officeDocument/2006/relationships/image" Target="media/image30.png"/><Relationship Id="rId76" Type="http://schemas.openxmlformats.org/officeDocument/2006/relationships/oleObject" Target="embeddings/oleObject34.bin"/><Relationship Id="rId97" Type="http://schemas.openxmlformats.org/officeDocument/2006/relationships/image" Target="media/image47.png"/><Relationship Id="rId104" Type="http://schemas.openxmlformats.org/officeDocument/2006/relationships/image" Target="media/image54.png"/><Relationship Id="rId120" Type="http://schemas.openxmlformats.org/officeDocument/2006/relationships/oleObject" Target="embeddings/oleObject52.bin"/><Relationship Id="rId125" Type="http://schemas.openxmlformats.org/officeDocument/2006/relationships/image" Target="media/image63.png"/><Relationship Id="rId7" Type="http://schemas.openxmlformats.org/officeDocument/2006/relationships/footnotes" Target="footnotes.xml"/><Relationship Id="rId71" Type="http://schemas.openxmlformats.org/officeDocument/2006/relationships/oleObject" Target="embeddings/oleObject31.bin"/><Relationship Id="rId92" Type="http://schemas.openxmlformats.org/officeDocument/2006/relationships/image" Target="media/image44.png"/><Relationship Id="rId2" Type="http://schemas.openxmlformats.org/officeDocument/2006/relationships/numbering" Target="numbering.xml"/><Relationship Id="rId29" Type="http://schemas.openxmlformats.org/officeDocument/2006/relationships/oleObject" Target="embeddings/oleObject7.bin"/><Relationship Id="rId24" Type="http://schemas.openxmlformats.org/officeDocument/2006/relationships/image" Target="media/image12.png"/><Relationship Id="rId40" Type="http://schemas.openxmlformats.org/officeDocument/2006/relationships/oleObject" Target="embeddings/oleObject13.bin"/><Relationship Id="rId45" Type="http://schemas.openxmlformats.org/officeDocument/2006/relationships/oleObject" Target="embeddings/oleObject14.bin"/><Relationship Id="rId66" Type="http://schemas.openxmlformats.org/officeDocument/2006/relationships/oleObject" Target="embeddings/oleObject27.bin"/><Relationship Id="rId87" Type="http://schemas.openxmlformats.org/officeDocument/2006/relationships/image" Target="media/image40.png"/><Relationship Id="rId110" Type="http://schemas.openxmlformats.org/officeDocument/2006/relationships/oleObject" Target="embeddings/oleObject47.bin"/><Relationship Id="rId115" Type="http://schemas.openxmlformats.org/officeDocument/2006/relationships/image" Target="media/image58.png"/><Relationship Id="rId131" Type="http://schemas.openxmlformats.org/officeDocument/2006/relationships/hyperlink" Target="http://www.intuit.ru/intuituser/userpage/a_v_babich" TargetMode="External"/><Relationship Id="rId136" Type="http://schemas.openxmlformats.org/officeDocument/2006/relationships/header" Target="header1.xml"/><Relationship Id="rId61" Type="http://schemas.openxmlformats.org/officeDocument/2006/relationships/image" Target="media/image31.png"/><Relationship Id="rId82" Type="http://schemas.openxmlformats.org/officeDocument/2006/relationships/oleObject" Target="embeddings/oleObject37.bin"/><Relationship Id="rId19" Type="http://schemas.openxmlformats.org/officeDocument/2006/relationships/oleObject" Target="embeddings/oleObject2.bin"/><Relationship Id="rId14" Type="http://schemas.openxmlformats.org/officeDocument/2006/relationships/image" Target="media/image6.png"/><Relationship Id="rId30" Type="http://schemas.openxmlformats.org/officeDocument/2006/relationships/image" Target="media/image15.png"/><Relationship Id="rId35" Type="http://schemas.openxmlformats.org/officeDocument/2006/relationships/oleObject" Target="embeddings/oleObject10.bin"/><Relationship Id="rId56" Type="http://schemas.openxmlformats.org/officeDocument/2006/relationships/oleObject" Target="embeddings/oleObject18.bin"/><Relationship Id="rId77" Type="http://schemas.openxmlformats.org/officeDocument/2006/relationships/image" Target="media/image35.png"/><Relationship Id="rId100" Type="http://schemas.openxmlformats.org/officeDocument/2006/relationships/image" Target="media/image50.png"/><Relationship Id="rId105" Type="http://schemas.openxmlformats.org/officeDocument/2006/relationships/oleObject" Target="embeddings/oleObject43.bin"/><Relationship Id="rId126" Type="http://schemas.openxmlformats.org/officeDocument/2006/relationships/image" Target="media/image6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C6D245-8298-4EF0-B90D-6F163B1578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3061</TotalTime>
  <Pages>47</Pages>
  <Words>12440</Words>
  <Characters>70909</Characters>
  <Application>Microsoft Office Word</Application>
  <DocSecurity>0</DocSecurity>
  <Lines>590</Lines>
  <Paragraphs>166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223</cp:revision>
  <dcterms:created xsi:type="dcterms:W3CDTF">2015-11-11T09:48:00Z</dcterms:created>
  <dcterms:modified xsi:type="dcterms:W3CDTF">2015-12-01T05:17:00Z</dcterms:modified>
</cp:coreProperties>
</file>